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73640" w:rsidRPr="000D2735" w:rsidRDefault="001B5DBE" w:rsidP="000D2735">
      <w:pPr>
        <w:pStyle w:val="ACEsubhead2"/>
        <w:spacing w:before="60" w:after="60" w:line="480" w:lineRule="auto"/>
        <w:rPr>
          <w:rFonts w:ascii="Times New Roman" w:hAnsi="Times New Roman"/>
          <w:sz w:val="24"/>
        </w:rPr>
      </w:pPr>
      <w:r w:rsidRPr="000D2735">
        <w:rPr>
          <w:rFonts w:ascii="Times New Roman" w:hAnsi="Times New Roman"/>
          <w:noProof/>
          <w:sz w:val="24"/>
          <w:lang w:eastAsia="en-US"/>
        </w:rPr>
        <mc:AlternateContent>
          <mc:Choice Requires="wps">
            <w:drawing>
              <wp:anchor distT="0" distB="0" distL="114300" distR="114300" simplePos="0" relativeHeight="251657216" behindDoc="0" locked="0" layoutInCell="1" allowOverlap="1" wp14:anchorId="7A40F434" wp14:editId="043F1CEF">
                <wp:simplePos x="0" y="0"/>
                <wp:positionH relativeFrom="column">
                  <wp:posOffset>-12981</wp:posOffset>
                </wp:positionH>
                <wp:positionV relativeFrom="paragraph">
                  <wp:posOffset>131578</wp:posOffset>
                </wp:positionV>
                <wp:extent cx="6061075" cy="432213"/>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1075" cy="432213"/>
                        </a:xfrm>
                        <a:prstGeom prst="rect">
                          <a:avLst/>
                        </a:prstGeom>
                        <a:solidFill>
                          <a:srgbClr val="0051BA"/>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9E505" id="Rectangle 12" o:spid="_x0000_s1026" style="position:absolute;margin-left:-1pt;margin-top:10.35pt;width:477.25pt;height:3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" fillcolor="#0051ba" stroked="f">
                <v:stroke joinstyle="round"/>
              </v:rect>
            </w:pict>
          </mc:Fallback>
        </mc:AlternateContent>
      </w:r>
      <w:r w:rsidRPr="000D2735">
        <w:rPr>
          <w:rFonts w:ascii="Times New Roman" w:hAnsi="Times New Roman"/>
          <w:noProof/>
          <w:sz w:val="24"/>
          <w:lang w:eastAsia="en-US"/>
        </w:rPr>
        <mc:AlternateContent>
          <mc:Choice Requires="wps">
            <w:drawing>
              <wp:anchor distT="0" distB="0" distL="114300" distR="114300" simplePos="0" relativeHeight="251659264" behindDoc="0" locked="0" layoutInCell="1" allowOverlap="1" wp14:anchorId="0604FA38" wp14:editId="7017F3EC">
                <wp:simplePos x="0" y="0"/>
                <wp:positionH relativeFrom="column">
                  <wp:posOffset>65405</wp:posOffset>
                </wp:positionH>
                <wp:positionV relativeFrom="paragraph">
                  <wp:posOffset>123175</wp:posOffset>
                </wp:positionV>
                <wp:extent cx="5640705" cy="433705"/>
                <wp:effectExtent l="0" t="0" r="10795" b="1079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4337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773640" w:rsidRPr="00297EB6" w:rsidRDefault="00297EB6" w:rsidP="00773640">
                            <w:pPr>
                              <w:rPr>
                                <w:rFonts w:ascii="Arial" w:hAnsi="Arial"/>
                                <w:color w:val="FFFFFF"/>
                                <w:sz w:val="32"/>
                              </w:rPr>
                            </w:pPr>
                            <w:r>
                              <w:rPr>
                                <w:rFonts w:ascii="Arial" w:hAnsi="Arial"/>
                                <w:color w:val="FFFFFF"/>
                                <w:sz w:val="32"/>
                              </w:rPr>
                              <w:t xml:space="preserve">Informatics- </w:t>
                            </w:r>
                            <w:r w:rsidR="00060FAB">
                              <w:rPr>
                                <w:rFonts w:ascii="Arial" w:hAnsi="Arial"/>
                                <w:color w:val="FFFFFF"/>
                                <w:sz w:val="32"/>
                              </w:rPr>
                              <w:t xml:space="preserve">Informatics and </w:t>
                            </w:r>
                            <w:r w:rsidR="001B5DBE">
                              <w:rPr>
                                <w:rFonts w:ascii="Arial" w:hAnsi="Arial"/>
                                <w:color w:val="FFFFFF"/>
                                <w:sz w:val="32"/>
                              </w:rPr>
                              <w:t xml:space="preserve">Communication Technologies </w:t>
                            </w:r>
                            <w:r w:rsidR="00A20F8E">
                              <w:rPr>
                                <w:rFonts w:ascii="Arial" w:hAnsi="Arial"/>
                                <w:color w:val="FFFFFF"/>
                                <w:sz w:val="32"/>
                              </w:rPr>
                              <w:t xml:space="preserve">Multiple Choice, Short Answer and Essay </w:t>
                            </w:r>
                            <w:r w:rsidR="00B63F42">
                              <w:rPr>
                                <w:rFonts w:ascii="Arial" w:hAnsi="Arial"/>
                                <w:color w:val="FFFFFF"/>
                                <w:sz w:val="32"/>
                              </w:rPr>
                              <w:t>Question</w:t>
                            </w:r>
                            <w:r>
                              <w:rPr>
                                <w:rFonts w:ascii="Arial" w:hAnsi="Arial"/>
                                <w:color w:val="FFFFFF"/>
                                <w:sz w:val="32"/>
                              </w:rPr>
                              <w:t>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04FA38" id="_x0000_t202" coordsize="21600,21600" o:spt="202" path="m,l,21600r21600,l21600,xe">
                <v:stroke joinstyle="miter"/>
                <v:path gradientshapeok="t" o:connecttype="rect"/>
              </v:shapetype>
              <v:shape id="Text Box 14" o:spid="_x0000_s1026" type="#_x0000_t202" style="position:absolute;margin-left:5.15pt;margin-top:9.7pt;width:444.15pt;height: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" filled="f" stroked="f">
                <v:stroke joinstyle="round"/>
                <v:textbox inset="0,0,0,0">
                  <w:txbxContent>
                    <w:p w14:paraId="5D53FE8A" w14:textId="16D317AF" w:rsidR="00773640" w:rsidRPr="00297EB6" w:rsidRDefault="00297EB6" w:rsidP="00773640">
                      <w:pPr>
                        <w:rPr>
                          <w:rFonts w:ascii="Arial" w:hAnsi="Arial"/>
                          <w:color w:val="FFFFFF"/>
                          <w:sz w:val="32"/>
                        </w:rPr>
                      </w:pPr>
                      <w:r>
                        <w:rPr>
                          <w:rFonts w:ascii="Arial" w:hAnsi="Arial"/>
                          <w:color w:val="FFFFFF"/>
                          <w:sz w:val="32"/>
                        </w:rPr>
                        <w:t xml:space="preserve">Informatics- </w:t>
                      </w:r>
                      <w:r w:rsidR="00060FAB">
                        <w:rPr>
                          <w:rFonts w:ascii="Arial" w:hAnsi="Arial"/>
                          <w:color w:val="FFFFFF"/>
                          <w:sz w:val="32"/>
                        </w:rPr>
                        <w:t xml:space="preserve">Informatics and </w:t>
                      </w:r>
                      <w:r w:rsidR="001B5DBE">
                        <w:rPr>
                          <w:rFonts w:ascii="Arial" w:hAnsi="Arial"/>
                          <w:color w:val="FFFFFF"/>
                          <w:sz w:val="32"/>
                        </w:rPr>
                        <w:t xml:space="preserve">Communication Technologies </w:t>
                      </w:r>
                      <w:r w:rsidR="00A20F8E">
                        <w:rPr>
                          <w:rFonts w:ascii="Arial" w:hAnsi="Arial"/>
                          <w:color w:val="FFFFFF"/>
                          <w:sz w:val="32"/>
                        </w:rPr>
                        <w:t xml:space="preserve">Multiple Choice, Short Answer and Essay </w:t>
                      </w:r>
                      <w:r w:rsidR="00B63F42">
                        <w:rPr>
                          <w:rFonts w:ascii="Arial" w:hAnsi="Arial"/>
                          <w:color w:val="FFFFFF"/>
                          <w:sz w:val="32"/>
                        </w:rPr>
                        <w:t>Question</w:t>
                      </w:r>
                      <w:r>
                        <w:rPr>
                          <w:rFonts w:ascii="Arial" w:hAnsi="Arial"/>
                          <w:color w:val="FFFFFF"/>
                          <w:sz w:val="32"/>
                        </w:rPr>
                        <w:t>s</w:t>
                      </w:r>
                    </w:p>
                  </w:txbxContent>
                </v:textbox>
              </v:shape>
            </w:pict>
          </mc:Fallback>
        </mc:AlternateContent>
      </w:r>
    </w:p>
    <w:p w:rsidR="00773640" w:rsidRPr="000D2735" w:rsidRDefault="00344BA7" w:rsidP="000D2735">
      <w:pPr>
        <w:pStyle w:val="ACEsubhead2"/>
        <w:spacing w:before="60" w:after="60" w:line="480" w:lineRule="auto"/>
        <w:ind w:left="-450"/>
        <w:rPr>
          <w:rFonts w:ascii="Times New Roman" w:hAnsi="Times New Roman"/>
          <w:sz w:val="24"/>
        </w:rPr>
      </w:pPr>
      <w:r w:rsidRPr="000D2735">
        <w:rPr>
          <w:rFonts w:ascii="Times New Roman" w:hAnsi="Times New Roman"/>
          <w:noProof/>
          <w:sz w:val="24"/>
          <w:lang w:eastAsia="en-US"/>
        </w:rPr>
        <w:drawing>
          <wp:anchor distT="0" distB="0" distL="114300" distR="114300" simplePos="0" relativeHeight="251658240" behindDoc="0" locked="0" layoutInCell="1" allowOverlap="1" wp14:anchorId="4368A710" wp14:editId="6E21661F">
            <wp:simplePos x="0" y="0"/>
            <wp:positionH relativeFrom="column">
              <wp:posOffset>3748405</wp:posOffset>
            </wp:positionH>
            <wp:positionV relativeFrom="paragraph">
              <wp:posOffset>-825500</wp:posOffset>
            </wp:positionV>
            <wp:extent cx="2286635" cy="591820"/>
            <wp:effectExtent l="0" t="0" r="0" b="0"/>
            <wp:wrapNone/>
            <wp:docPr id="13" name="Picture 13" descr="UTA_emai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TA_email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635" cy="591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2735">
        <w:rPr>
          <w:rFonts w:ascii="Times New Roman" w:hAnsi="Times New Roman"/>
          <w:noProof/>
          <w:sz w:val="24"/>
          <w:lang w:eastAsia="en-US"/>
        </w:rPr>
        <mc:AlternateContent>
          <mc:Choice Requires="wps">
            <w:drawing>
              <wp:anchor distT="0" distB="0" distL="114300" distR="114300" simplePos="0" relativeHeight="251656192" behindDoc="0" locked="0" layoutInCell="1" allowOverlap="1" wp14:anchorId="01DBA063" wp14:editId="460569D2">
                <wp:simplePos x="0" y="0"/>
                <wp:positionH relativeFrom="column">
                  <wp:posOffset>-11430</wp:posOffset>
                </wp:positionH>
                <wp:positionV relativeFrom="paragraph">
                  <wp:posOffset>40005</wp:posOffset>
                </wp:positionV>
                <wp:extent cx="6061075" cy="245110"/>
                <wp:effectExtent l="1905" t="6350" r="4445" b="571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1075" cy="245110"/>
                        </a:xfrm>
                        <a:prstGeom prst="rect">
                          <a:avLst/>
                        </a:prstGeom>
                        <a:solidFill>
                          <a:srgbClr val="E87511">
                            <a:alpha val="80000"/>
                          </a:srgbClr>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38AC76" id="Rectangle 11" o:spid="_x0000_s1026" style="position:absolute;margin-left:-.9pt;margin-top:3.15pt;width:477.25pt;height:19.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" fillcolor="#e87511" stroked="f">
                <v:fill opacity="52428f"/>
                <v:stroke joinstyle="round"/>
              </v:rect>
            </w:pict>
          </mc:Fallback>
        </mc:AlternateContent>
      </w:r>
    </w:p>
    <w:tbl>
      <w:tblPr>
        <w:tblW w:w="9540" w:type="dxa"/>
        <w:tblInd w:w="108" w:type="dxa"/>
        <w:tblLayout w:type="fixed"/>
        <w:tblLook w:val="0000" w:firstRow="0" w:lastRow="0" w:firstColumn="0" w:lastColumn="0" w:noHBand="0" w:noVBand="0"/>
      </w:tblPr>
      <w:tblGrid>
        <w:gridCol w:w="990"/>
        <w:gridCol w:w="5670"/>
        <w:gridCol w:w="900"/>
        <w:gridCol w:w="1980"/>
      </w:tblGrid>
      <w:tr w:rsidR="00773640" w:rsidRPr="000D2735">
        <w:trPr>
          <w:trHeight w:val="432"/>
        </w:trPr>
        <w:tc>
          <w:tcPr>
            <w:tcW w:w="990" w:type="dxa"/>
            <w:vAlign w:val="center"/>
          </w:tcPr>
          <w:p w:rsidR="00B63F42" w:rsidRPr="000D2735" w:rsidRDefault="00B63F42" w:rsidP="000D2735">
            <w:pPr>
              <w:pStyle w:val="ACEbody"/>
              <w:snapToGrid w:val="0"/>
              <w:spacing w:before="100" w:after="100" w:line="480" w:lineRule="auto"/>
              <w:rPr>
                <w:rFonts w:ascii="Times New Roman" w:hAnsi="Times New Roman"/>
                <w:sz w:val="24"/>
              </w:rPr>
            </w:pPr>
          </w:p>
          <w:p w:rsidR="00773640" w:rsidRPr="000D2735" w:rsidRDefault="00773640" w:rsidP="000D2735">
            <w:pPr>
              <w:pStyle w:val="ACEbody"/>
              <w:snapToGrid w:val="0"/>
              <w:spacing w:before="100" w:after="100" w:line="480" w:lineRule="auto"/>
              <w:rPr>
                <w:rFonts w:ascii="Times New Roman" w:hAnsi="Times New Roman"/>
                <w:sz w:val="24"/>
              </w:rPr>
            </w:pPr>
            <w:r w:rsidRPr="000D2735">
              <w:rPr>
                <w:rFonts w:ascii="Times New Roman" w:hAnsi="Times New Roman"/>
                <w:sz w:val="24"/>
              </w:rPr>
              <w:t>Name:</w:t>
            </w:r>
          </w:p>
        </w:tc>
        <w:tc>
          <w:tcPr>
            <w:tcW w:w="5670" w:type="dxa"/>
            <w:shd w:val="clear" w:color="auto" w:fill="E5E5E5"/>
            <w:vAlign w:val="center"/>
          </w:tcPr>
          <w:p w:rsidR="00773640" w:rsidRPr="000D2735" w:rsidRDefault="00773640" w:rsidP="000D2735">
            <w:pPr>
              <w:snapToGrid w:val="0"/>
              <w:spacing w:before="100" w:after="100" w:line="480" w:lineRule="auto"/>
            </w:pPr>
          </w:p>
        </w:tc>
        <w:tc>
          <w:tcPr>
            <w:tcW w:w="900" w:type="dxa"/>
            <w:vAlign w:val="center"/>
          </w:tcPr>
          <w:p w:rsidR="00773640" w:rsidRPr="000D2735" w:rsidRDefault="00773640" w:rsidP="000D2735">
            <w:pPr>
              <w:pStyle w:val="ACEbody"/>
              <w:snapToGrid w:val="0"/>
              <w:spacing w:before="100" w:after="100" w:line="480" w:lineRule="auto"/>
              <w:rPr>
                <w:rFonts w:ascii="Times New Roman" w:hAnsi="Times New Roman"/>
                <w:sz w:val="24"/>
              </w:rPr>
            </w:pPr>
            <w:r w:rsidRPr="000D2735">
              <w:rPr>
                <w:rFonts w:ascii="Times New Roman" w:hAnsi="Times New Roman"/>
                <w:sz w:val="24"/>
              </w:rPr>
              <w:t>Date:</w:t>
            </w:r>
          </w:p>
        </w:tc>
        <w:tc>
          <w:tcPr>
            <w:tcW w:w="1980" w:type="dxa"/>
            <w:shd w:val="clear" w:color="auto" w:fill="E5E5E5"/>
            <w:vAlign w:val="center"/>
          </w:tcPr>
          <w:p w:rsidR="00773640" w:rsidRPr="000D2735" w:rsidRDefault="00773640" w:rsidP="000D2735">
            <w:pPr>
              <w:snapToGrid w:val="0"/>
              <w:spacing w:before="100" w:after="100" w:line="480" w:lineRule="auto"/>
            </w:pPr>
          </w:p>
        </w:tc>
      </w:tr>
    </w:tbl>
    <w:p w:rsidR="00B63F42" w:rsidRPr="000D2735" w:rsidRDefault="00B63F42" w:rsidP="000D2735">
      <w:pPr>
        <w:autoSpaceDE w:val="0"/>
        <w:spacing w:after="200" w:line="480" w:lineRule="auto"/>
      </w:pPr>
    </w:p>
    <w:p w:rsidR="00A33623" w:rsidRPr="000D2735" w:rsidRDefault="00297EB6" w:rsidP="000D2735">
      <w:pPr>
        <w:pStyle w:val="ACEHeadline2"/>
        <w:spacing w:after="100" w:line="480" w:lineRule="auto"/>
        <w:rPr>
          <w:rFonts w:ascii="Times New Roman" w:hAnsi="Times New Roman"/>
          <w:iCs/>
          <w:color w:val="0051BA"/>
          <w:sz w:val="24"/>
        </w:rPr>
      </w:pPr>
      <w:r w:rsidRPr="000D2735">
        <w:rPr>
          <w:rFonts w:ascii="Times New Roman" w:hAnsi="Times New Roman"/>
          <w:iCs/>
          <w:color w:val="0051BA"/>
          <w:sz w:val="24"/>
        </w:rPr>
        <w:t xml:space="preserve">Performance Objective:  </w:t>
      </w:r>
    </w:p>
    <w:p w:rsidR="00A33623" w:rsidRPr="000D2735" w:rsidRDefault="00FF269E" w:rsidP="000D2735">
      <w:pPr>
        <w:numPr>
          <w:ilvl w:val="0"/>
          <w:numId w:val="3"/>
        </w:numPr>
        <w:tabs>
          <w:tab w:val="clear" w:pos="1080"/>
          <w:tab w:val="num" w:pos="360"/>
        </w:tabs>
        <w:spacing w:after="200" w:line="480" w:lineRule="auto"/>
        <w:ind w:left="360" w:hanging="180"/>
        <w:rPr>
          <w:bCs/>
        </w:rPr>
      </w:pPr>
      <w:r w:rsidRPr="000D2735">
        <w:rPr>
          <w:bCs/>
        </w:rPr>
        <w:t>Recognize</w:t>
      </w:r>
      <w:r w:rsidR="00A33623" w:rsidRPr="000D2735">
        <w:rPr>
          <w:bCs/>
        </w:rPr>
        <w:t xml:space="preserve"> </w:t>
      </w:r>
      <w:r w:rsidRPr="000D2735">
        <w:rPr>
          <w:bCs/>
        </w:rPr>
        <w:t xml:space="preserve">the goal of </w:t>
      </w:r>
      <w:r w:rsidR="00A33623" w:rsidRPr="000D2735">
        <w:rPr>
          <w:bCs/>
        </w:rPr>
        <w:t>informatics</w:t>
      </w:r>
      <w:r w:rsidRPr="000D2735">
        <w:rPr>
          <w:bCs/>
        </w:rPr>
        <w:t>, software design and clinical support systems.</w:t>
      </w:r>
    </w:p>
    <w:p w:rsidR="00297EB6" w:rsidRPr="000D2735" w:rsidRDefault="00297EB6" w:rsidP="000D2735">
      <w:pPr>
        <w:numPr>
          <w:ilvl w:val="0"/>
          <w:numId w:val="3"/>
        </w:numPr>
        <w:tabs>
          <w:tab w:val="clear" w:pos="1080"/>
          <w:tab w:val="num" w:pos="360"/>
        </w:tabs>
        <w:spacing w:after="200" w:line="480" w:lineRule="auto"/>
        <w:ind w:left="360" w:hanging="180"/>
        <w:rPr>
          <w:bCs/>
        </w:rPr>
      </w:pPr>
      <w:r w:rsidRPr="000D2735">
        <w:rPr>
          <w:bCs/>
        </w:rPr>
        <w:t xml:space="preserve">Explore attitudes, </w:t>
      </w:r>
      <w:r w:rsidR="00FF269E" w:rsidRPr="000D2735">
        <w:rPr>
          <w:bCs/>
        </w:rPr>
        <w:t>beliefs,</w:t>
      </w:r>
      <w:r w:rsidRPr="000D2735">
        <w:rPr>
          <w:bCs/>
        </w:rPr>
        <w:t xml:space="preserve"> and conclusions about use of technology in healthcare. </w:t>
      </w:r>
    </w:p>
    <w:p w:rsidR="00297EB6" w:rsidRPr="000D2735" w:rsidRDefault="00297EB6" w:rsidP="000D2735">
      <w:pPr>
        <w:numPr>
          <w:ilvl w:val="0"/>
          <w:numId w:val="3"/>
        </w:numPr>
        <w:tabs>
          <w:tab w:val="clear" w:pos="1080"/>
          <w:tab w:val="num" w:pos="360"/>
        </w:tabs>
        <w:spacing w:after="200" w:line="480" w:lineRule="auto"/>
        <w:ind w:left="360" w:hanging="180"/>
        <w:rPr>
          <w:bCs/>
        </w:rPr>
      </w:pPr>
      <w:r w:rsidRPr="000D2735">
        <w:rPr>
          <w:bCs/>
        </w:rPr>
        <w:t>Use technology and informatics research in nursing application.</w:t>
      </w:r>
    </w:p>
    <w:p w:rsidR="00297EB6" w:rsidRPr="000D2735" w:rsidRDefault="001B5DBE" w:rsidP="000D2735">
      <w:pPr>
        <w:numPr>
          <w:ilvl w:val="0"/>
          <w:numId w:val="3"/>
        </w:numPr>
        <w:tabs>
          <w:tab w:val="clear" w:pos="1080"/>
          <w:tab w:val="num" w:pos="360"/>
        </w:tabs>
        <w:spacing w:after="200" w:line="480" w:lineRule="auto"/>
        <w:ind w:left="360" w:hanging="180"/>
        <w:rPr>
          <w:bCs/>
        </w:rPr>
      </w:pPr>
      <w:r w:rsidRPr="000D2735">
        <w:rPr>
          <w:bCs/>
        </w:rPr>
        <w:t>Identify</w:t>
      </w:r>
      <w:r w:rsidR="00297EB6" w:rsidRPr="000D2735">
        <w:rPr>
          <w:bCs/>
        </w:rPr>
        <w:t xml:space="preserve"> </w:t>
      </w:r>
      <w:r w:rsidR="00FF269E" w:rsidRPr="000D2735">
        <w:rPr>
          <w:bCs/>
        </w:rPr>
        <w:t>the use of informatics and applying it to patient safety</w:t>
      </w:r>
      <w:r w:rsidR="00297EB6" w:rsidRPr="000D2735">
        <w:rPr>
          <w:bCs/>
        </w:rPr>
        <w:t>.</w:t>
      </w:r>
    </w:p>
    <w:p w:rsidR="00297EB6" w:rsidRPr="000D2735" w:rsidRDefault="00297EB6" w:rsidP="000D2735">
      <w:pPr>
        <w:numPr>
          <w:ilvl w:val="0"/>
          <w:numId w:val="3"/>
        </w:numPr>
        <w:tabs>
          <w:tab w:val="clear" w:pos="1080"/>
          <w:tab w:val="num" w:pos="360"/>
        </w:tabs>
        <w:spacing w:after="200" w:line="480" w:lineRule="auto"/>
        <w:ind w:left="360" w:hanging="180"/>
        <w:rPr>
          <w:bCs/>
        </w:rPr>
      </w:pPr>
      <w:r w:rsidRPr="000D2735">
        <w:rPr>
          <w:bCs/>
        </w:rPr>
        <w:t xml:space="preserve">Exhibit professional writing and formatting. </w:t>
      </w:r>
    </w:p>
    <w:p w:rsidR="00297EB6" w:rsidRPr="000D2735" w:rsidRDefault="00297EB6" w:rsidP="000D2735">
      <w:pPr>
        <w:spacing w:after="100" w:line="480" w:lineRule="auto"/>
        <w:rPr>
          <w:b/>
          <w:iCs/>
          <w:color w:val="0051BA"/>
        </w:rPr>
      </w:pPr>
      <w:r w:rsidRPr="000D2735">
        <w:rPr>
          <w:b/>
          <w:iCs/>
          <w:color w:val="0051BA"/>
        </w:rPr>
        <w:t xml:space="preserve">Rubric </w:t>
      </w:r>
    </w:p>
    <w:p w:rsidR="00297EB6" w:rsidRPr="000D2735" w:rsidRDefault="00297EB6" w:rsidP="000D2735">
      <w:pPr>
        <w:spacing w:after="200" w:line="480" w:lineRule="auto"/>
      </w:pPr>
      <w:r w:rsidRPr="000D2735">
        <w:t xml:space="preserve">Use this rubric to guide your work on the assignment. </w:t>
      </w:r>
    </w:p>
    <w:tbl>
      <w:tblPr>
        <w:tblW w:w="10260" w:type="dxa"/>
        <w:tblInd w:w="-81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800"/>
        <w:gridCol w:w="2340"/>
        <w:gridCol w:w="2970"/>
        <w:gridCol w:w="3150"/>
      </w:tblGrid>
      <w:tr w:rsidR="007978E4" w:rsidRPr="000D2735" w:rsidTr="00D80C2E">
        <w:trPr>
          <w:trHeight w:val="652"/>
        </w:trPr>
        <w:tc>
          <w:tcPr>
            <w:tcW w:w="1800" w:type="dxa"/>
            <w:shd w:val="clear" w:color="auto" w:fill="0051BA"/>
            <w:vAlign w:val="center"/>
          </w:tcPr>
          <w:p w:rsidR="007978E4" w:rsidRPr="000D2735" w:rsidRDefault="007978E4" w:rsidP="000D2735">
            <w:pPr>
              <w:spacing w:before="100" w:after="100" w:line="480" w:lineRule="auto"/>
              <w:jc w:val="center"/>
              <w:rPr>
                <w:b/>
                <w:color w:val="FFFFFF"/>
              </w:rPr>
            </w:pPr>
            <w:r w:rsidRPr="000D2735">
              <w:rPr>
                <w:b/>
                <w:color w:val="FFFFFF"/>
              </w:rPr>
              <w:t>Task</w:t>
            </w:r>
          </w:p>
        </w:tc>
        <w:tc>
          <w:tcPr>
            <w:tcW w:w="2340" w:type="dxa"/>
            <w:shd w:val="clear" w:color="auto" w:fill="0051BA"/>
            <w:vAlign w:val="center"/>
          </w:tcPr>
          <w:p w:rsidR="007978E4" w:rsidRPr="000D2735" w:rsidRDefault="007978E4" w:rsidP="000D2735">
            <w:pPr>
              <w:spacing w:before="100" w:after="100" w:line="480" w:lineRule="auto"/>
              <w:jc w:val="center"/>
              <w:rPr>
                <w:b/>
                <w:color w:val="FFFFFF"/>
              </w:rPr>
            </w:pPr>
            <w:r w:rsidRPr="000D2735">
              <w:rPr>
                <w:b/>
                <w:color w:val="FFFFFF"/>
              </w:rPr>
              <w:t>Accomplished</w:t>
            </w:r>
          </w:p>
        </w:tc>
        <w:tc>
          <w:tcPr>
            <w:tcW w:w="2970" w:type="dxa"/>
            <w:shd w:val="clear" w:color="auto" w:fill="0051BA"/>
          </w:tcPr>
          <w:p w:rsidR="007978E4" w:rsidRPr="000D2735" w:rsidRDefault="007978E4" w:rsidP="000D2735">
            <w:pPr>
              <w:spacing w:before="100" w:after="100" w:line="480" w:lineRule="auto"/>
              <w:jc w:val="center"/>
              <w:rPr>
                <w:b/>
                <w:color w:val="FFFFFF"/>
              </w:rPr>
            </w:pPr>
            <w:r w:rsidRPr="000D2735">
              <w:rPr>
                <w:b/>
                <w:color w:val="FFFFFF"/>
              </w:rPr>
              <w:t>Proficient</w:t>
            </w:r>
          </w:p>
        </w:tc>
        <w:tc>
          <w:tcPr>
            <w:tcW w:w="3150" w:type="dxa"/>
            <w:shd w:val="clear" w:color="auto" w:fill="0051BA"/>
          </w:tcPr>
          <w:p w:rsidR="007978E4" w:rsidRPr="000D2735" w:rsidRDefault="007978E4" w:rsidP="000D2735">
            <w:pPr>
              <w:spacing w:before="100" w:after="100" w:line="480" w:lineRule="auto"/>
              <w:jc w:val="center"/>
              <w:rPr>
                <w:b/>
                <w:color w:val="FFFFFF"/>
              </w:rPr>
            </w:pPr>
            <w:r w:rsidRPr="000D2735">
              <w:rPr>
                <w:b/>
                <w:color w:val="FFFFFF"/>
              </w:rPr>
              <w:t>Needs Improvement</w:t>
            </w:r>
          </w:p>
        </w:tc>
      </w:tr>
      <w:tr w:rsidR="007978E4" w:rsidRPr="000D2735" w:rsidTr="00D80C2E">
        <w:trPr>
          <w:trHeight w:val="282"/>
        </w:trPr>
        <w:tc>
          <w:tcPr>
            <w:tcW w:w="1800" w:type="dxa"/>
            <w:shd w:val="clear" w:color="auto" w:fill="E87511"/>
          </w:tcPr>
          <w:p w:rsidR="007978E4" w:rsidRPr="000D2735" w:rsidRDefault="007978E4" w:rsidP="000D2735">
            <w:pPr>
              <w:spacing w:before="200" w:after="200" w:line="480" w:lineRule="auto"/>
              <w:rPr>
                <w:b/>
                <w:bCs/>
              </w:rPr>
            </w:pPr>
            <w:r w:rsidRPr="000D2735">
              <w:rPr>
                <w:b/>
                <w:bCs/>
              </w:rPr>
              <w:t xml:space="preserve">Part </w:t>
            </w:r>
            <w:r w:rsidR="00FF269E" w:rsidRPr="000D2735">
              <w:rPr>
                <w:b/>
                <w:bCs/>
              </w:rPr>
              <w:t>1</w:t>
            </w:r>
          </w:p>
          <w:p w:rsidR="007978E4" w:rsidRPr="000D2735" w:rsidRDefault="00FF269E" w:rsidP="000D2735">
            <w:pPr>
              <w:spacing w:before="200" w:after="200" w:line="480" w:lineRule="auto"/>
              <w:rPr>
                <w:b/>
                <w:bCs/>
              </w:rPr>
            </w:pPr>
            <w:r w:rsidRPr="000D2735">
              <w:rPr>
                <w:b/>
                <w:bCs/>
              </w:rPr>
              <w:t xml:space="preserve">Multiple Choice and Short Answer </w:t>
            </w:r>
            <w:r w:rsidR="007978E4" w:rsidRPr="000D2735">
              <w:rPr>
                <w:b/>
                <w:bCs/>
              </w:rPr>
              <w:lastRenderedPageBreak/>
              <w:t xml:space="preserve">Questions </w:t>
            </w:r>
          </w:p>
          <w:p w:rsidR="007978E4" w:rsidRPr="000D2735" w:rsidRDefault="00B0280A" w:rsidP="000D2735">
            <w:pPr>
              <w:spacing w:before="200" w:after="200" w:line="480" w:lineRule="auto"/>
              <w:rPr>
                <w:b/>
                <w:bCs/>
              </w:rPr>
            </w:pPr>
            <w:r w:rsidRPr="000D2735">
              <w:rPr>
                <w:b/>
                <w:bCs/>
              </w:rPr>
              <w:t>25</w:t>
            </w:r>
            <w:r w:rsidR="007978E4" w:rsidRPr="000D2735">
              <w:rPr>
                <w:b/>
                <w:bCs/>
              </w:rPr>
              <w:t xml:space="preserve"> points</w:t>
            </w:r>
          </w:p>
          <w:p w:rsidR="007978E4" w:rsidRPr="000D2735" w:rsidRDefault="007978E4" w:rsidP="000D2735">
            <w:pPr>
              <w:spacing w:before="200" w:after="200" w:line="480" w:lineRule="auto"/>
              <w:rPr>
                <w:b/>
                <w:bCs/>
              </w:rPr>
            </w:pPr>
          </w:p>
        </w:tc>
        <w:tc>
          <w:tcPr>
            <w:tcW w:w="2340" w:type="dxa"/>
            <w:shd w:val="clear" w:color="auto" w:fill="FFFFFF" w:themeFill="background1"/>
          </w:tcPr>
          <w:p w:rsidR="00B0280A" w:rsidRPr="000D2735" w:rsidRDefault="00B0280A" w:rsidP="000D2735">
            <w:pPr>
              <w:spacing w:before="100" w:after="100" w:line="480" w:lineRule="auto"/>
              <w:rPr>
                <w:b/>
                <w:color w:val="000000" w:themeColor="text1"/>
              </w:rPr>
            </w:pPr>
            <w:r w:rsidRPr="000D2735">
              <w:rPr>
                <w:color w:val="000000" w:themeColor="text1"/>
              </w:rPr>
              <w:lastRenderedPageBreak/>
              <w:t xml:space="preserve">All 5 answers correct </w:t>
            </w:r>
            <w:r w:rsidRPr="000D2735">
              <w:rPr>
                <w:b/>
                <w:color w:val="000000" w:themeColor="text1"/>
              </w:rPr>
              <w:t>(25 points)</w:t>
            </w:r>
          </w:p>
          <w:p w:rsidR="00B0280A" w:rsidRPr="000D2735" w:rsidRDefault="00B0280A" w:rsidP="000D2735">
            <w:pPr>
              <w:spacing w:before="100" w:after="100" w:line="480" w:lineRule="auto"/>
              <w:rPr>
                <w:color w:val="000000" w:themeColor="text1"/>
              </w:rPr>
            </w:pPr>
          </w:p>
          <w:p w:rsidR="007978E4" w:rsidRPr="000D2735" w:rsidRDefault="00B0280A" w:rsidP="000D2735">
            <w:pPr>
              <w:spacing w:before="100" w:after="100" w:line="480" w:lineRule="auto"/>
              <w:rPr>
                <w:b/>
                <w:bCs/>
              </w:rPr>
            </w:pPr>
            <w:r w:rsidRPr="000D2735">
              <w:rPr>
                <w:color w:val="000000" w:themeColor="text1"/>
              </w:rPr>
              <w:t>4 correct answers</w:t>
            </w:r>
            <w:r w:rsidR="00525199" w:rsidRPr="000D2735">
              <w:rPr>
                <w:color w:val="000000" w:themeColor="text1"/>
              </w:rPr>
              <w:t xml:space="preserve"> </w:t>
            </w:r>
            <w:r w:rsidRPr="000D2735">
              <w:rPr>
                <w:b/>
                <w:color w:val="000000" w:themeColor="text1"/>
              </w:rPr>
              <w:t>(</w:t>
            </w:r>
            <w:r w:rsidR="00525199" w:rsidRPr="000D2735">
              <w:rPr>
                <w:b/>
                <w:color w:val="000000" w:themeColor="text1"/>
              </w:rPr>
              <w:t>20</w:t>
            </w:r>
            <w:r w:rsidRPr="000D2735">
              <w:rPr>
                <w:b/>
                <w:color w:val="000000" w:themeColor="text1"/>
              </w:rPr>
              <w:t xml:space="preserve"> points)</w:t>
            </w:r>
          </w:p>
        </w:tc>
        <w:tc>
          <w:tcPr>
            <w:tcW w:w="2970" w:type="dxa"/>
            <w:shd w:val="clear" w:color="auto" w:fill="FFFFFF" w:themeFill="background1"/>
          </w:tcPr>
          <w:p w:rsidR="00525199" w:rsidRPr="000D2735" w:rsidRDefault="00525199" w:rsidP="000D2735">
            <w:pPr>
              <w:spacing w:before="100" w:after="100" w:line="480" w:lineRule="auto"/>
              <w:rPr>
                <w:color w:val="000000" w:themeColor="text1"/>
              </w:rPr>
            </w:pPr>
            <w:r w:rsidRPr="000D2735">
              <w:rPr>
                <w:color w:val="000000" w:themeColor="text1"/>
              </w:rPr>
              <w:t>3 correct answers</w:t>
            </w:r>
          </w:p>
          <w:p w:rsidR="007978E4" w:rsidRPr="000D2735" w:rsidRDefault="00525199" w:rsidP="000D2735">
            <w:pPr>
              <w:spacing w:before="100" w:after="100" w:line="480" w:lineRule="auto"/>
              <w:rPr>
                <w:b/>
                <w:color w:val="000000" w:themeColor="text1"/>
              </w:rPr>
            </w:pPr>
            <w:r w:rsidRPr="000D2735">
              <w:rPr>
                <w:b/>
                <w:color w:val="000000" w:themeColor="text1"/>
              </w:rPr>
              <w:t>(15 points)</w:t>
            </w:r>
          </w:p>
          <w:p w:rsidR="00525199" w:rsidRPr="000D2735" w:rsidRDefault="00525199" w:rsidP="000D2735">
            <w:pPr>
              <w:spacing w:before="100" w:after="100" w:line="480" w:lineRule="auto"/>
              <w:rPr>
                <w:b/>
                <w:color w:val="000000" w:themeColor="text1"/>
              </w:rPr>
            </w:pPr>
          </w:p>
          <w:p w:rsidR="00525199" w:rsidRPr="000D2735" w:rsidRDefault="00525199" w:rsidP="000D2735">
            <w:pPr>
              <w:spacing w:before="100" w:after="100" w:line="480" w:lineRule="auto"/>
              <w:rPr>
                <w:color w:val="000000" w:themeColor="text1"/>
              </w:rPr>
            </w:pPr>
            <w:r w:rsidRPr="000D2735">
              <w:rPr>
                <w:color w:val="000000" w:themeColor="text1"/>
              </w:rPr>
              <w:t>2 correct answers</w:t>
            </w:r>
          </w:p>
          <w:p w:rsidR="00525199" w:rsidRPr="000D2735" w:rsidRDefault="00525199" w:rsidP="000D2735">
            <w:pPr>
              <w:spacing w:before="100" w:after="100" w:line="480" w:lineRule="auto"/>
              <w:rPr>
                <w:b/>
                <w:color w:val="000000" w:themeColor="text1"/>
              </w:rPr>
            </w:pPr>
            <w:r w:rsidRPr="000D2735">
              <w:rPr>
                <w:b/>
                <w:color w:val="000000" w:themeColor="text1"/>
              </w:rPr>
              <w:lastRenderedPageBreak/>
              <w:t>(10 points)</w:t>
            </w:r>
          </w:p>
          <w:p w:rsidR="00525199" w:rsidRPr="000D2735" w:rsidRDefault="00525199" w:rsidP="000D2735">
            <w:pPr>
              <w:spacing w:before="100" w:after="100" w:line="480" w:lineRule="auto"/>
              <w:rPr>
                <w:b/>
                <w:bCs/>
              </w:rPr>
            </w:pPr>
          </w:p>
        </w:tc>
        <w:tc>
          <w:tcPr>
            <w:tcW w:w="3150" w:type="dxa"/>
            <w:shd w:val="clear" w:color="auto" w:fill="FFFFFF" w:themeFill="background1"/>
          </w:tcPr>
          <w:p w:rsidR="00525199" w:rsidRPr="000D2735" w:rsidRDefault="00525199" w:rsidP="000D2735">
            <w:pPr>
              <w:spacing w:before="100" w:after="100" w:line="480" w:lineRule="auto"/>
              <w:rPr>
                <w:color w:val="000000" w:themeColor="text1"/>
              </w:rPr>
            </w:pPr>
            <w:r w:rsidRPr="000D2735">
              <w:rPr>
                <w:color w:val="000000" w:themeColor="text1"/>
              </w:rPr>
              <w:lastRenderedPageBreak/>
              <w:t>1 correct answer</w:t>
            </w:r>
          </w:p>
          <w:p w:rsidR="00525199" w:rsidRPr="000D2735" w:rsidRDefault="00525199" w:rsidP="000D2735">
            <w:pPr>
              <w:spacing w:before="100" w:after="100" w:line="480" w:lineRule="auto"/>
              <w:rPr>
                <w:b/>
                <w:color w:val="000000" w:themeColor="text1"/>
              </w:rPr>
            </w:pPr>
            <w:r w:rsidRPr="000D2735">
              <w:rPr>
                <w:b/>
                <w:color w:val="000000" w:themeColor="text1"/>
              </w:rPr>
              <w:t>(5 points)</w:t>
            </w:r>
          </w:p>
          <w:p w:rsidR="00525199" w:rsidRPr="000D2735" w:rsidRDefault="00525199" w:rsidP="000D2735">
            <w:pPr>
              <w:spacing w:before="100" w:after="100" w:line="480" w:lineRule="auto"/>
              <w:rPr>
                <w:color w:val="000000" w:themeColor="text1"/>
              </w:rPr>
            </w:pPr>
            <w:r w:rsidRPr="000D2735">
              <w:rPr>
                <w:color w:val="000000" w:themeColor="text1"/>
              </w:rPr>
              <w:t>No correct answers</w:t>
            </w:r>
          </w:p>
          <w:p w:rsidR="007978E4" w:rsidRPr="000D2735" w:rsidRDefault="00525199" w:rsidP="000D2735">
            <w:pPr>
              <w:snapToGrid w:val="0"/>
              <w:spacing w:before="100" w:after="100" w:line="480" w:lineRule="auto"/>
            </w:pPr>
            <w:r w:rsidRPr="000D2735">
              <w:rPr>
                <w:b/>
                <w:color w:val="000000" w:themeColor="text1"/>
              </w:rPr>
              <w:t>(0 points)</w:t>
            </w:r>
          </w:p>
        </w:tc>
      </w:tr>
      <w:tr w:rsidR="00FF269E" w:rsidRPr="000D2735" w:rsidTr="00D80C2E">
        <w:trPr>
          <w:trHeight w:val="282"/>
        </w:trPr>
        <w:tc>
          <w:tcPr>
            <w:tcW w:w="1800" w:type="dxa"/>
            <w:shd w:val="clear" w:color="auto" w:fill="E87511"/>
          </w:tcPr>
          <w:p w:rsidR="00FF269E" w:rsidRPr="000D2735" w:rsidRDefault="00FF269E" w:rsidP="000D2735">
            <w:pPr>
              <w:spacing w:before="200" w:after="200" w:line="480" w:lineRule="auto"/>
              <w:rPr>
                <w:b/>
                <w:bCs/>
              </w:rPr>
            </w:pPr>
            <w:r w:rsidRPr="000D2735">
              <w:rPr>
                <w:b/>
                <w:bCs/>
              </w:rPr>
              <w:lastRenderedPageBreak/>
              <w:t xml:space="preserve">Part 2 </w:t>
            </w:r>
          </w:p>
          <w:p w:rsidR="00D02815" w:rsidRPr="000D2735" w:rsidRDefault="00D02815" w:rsidP="000D2735">
            <w:pPr>
              <w:spacing w:before="200" w:after="200" w:line="480" w:lineRule="auto"/>
              <w:rPr>
                <w:b/>
                <w:bCs/>
              </w:rPr>
            </w:pPr>
            <w:r w:rsidRPr="000D2735">
              <w:rPr>
                <w:b/>
                <w:bCs/>
              </w:rPr>
              <w:t>Essay Question</w:t>
            </w:r>
            <w:r w:rsidR="00717C74" w:rsidRPr="000D2735">
              <w:rPr>
                <w:b/>
                <w:bCs/>
              </w:rPr>
              <w:t xml:space="preserve"> #1</w:t>
            </w:r>
            <w:r w:rsidR="00E61241" w:rsidRPr="000D2735">
              <w:rPr>
                <w:b/>
                <w:bCs/>
              </w:rPr>
              <w:t>- Communication</w:t>
            </w:r>
          </w:p>
          <w:p w:rsidR="00D02815" w:rsidRPr="000D2735" w:rsidRDefault="00E61241" w:rsidP="000D2735">
            <w:pPr>
              <w:spacing w:before="200" w:after="200" w:line="480" w:lineRule="auto"/>
              <w:rPr>
                <w:b/>
                <w:bCs/>
              </w:rPr>
            </w:pPr>
            <w:r w:rsidRPr="000D2735">
              <w:rPr>
                <w:b/>
                <w:bCs/>
              </w:rPr>
              <w:t>3</w:t>
            </w:r>
            <w:r w:rsidR="00D02815" w:rsidRPr="000D2735">
              <w:rPr>
                <w:b/>
                <w:bCs/>
              </w:rPr>
              <w:t>0 points</w:t>
            </w:r>
          </w:p>
          <w:p w:rsidR="00D02815" w:rsidRPr="000D2735" w:rsidRDefault="00D02815" w:rsidP="000D2735">
            <w:pPr>
              <w:spacing w:before="200" w:after="200" w:line="480" w:lineRule="auto"/>
              <w:rPr>
                <w:b/>
                <w:bCs/>
              </w:rPr>
            </w:pPr>
          </w:p>
          <w:p w:rsidR="00FF269E" w:rsidRPr="000D2735" w:rsidRDefault="00FF269E" w:rsidP="000D2735">
            <w:pPr>
              <w:spacing w:before="200" w:after="200" w:line="480" w:lineRule="auto"/>
              <w:rPr>
                <w:b/>
                <w:bCs/>
              </w:rPr>
            </w:pPr>
          </w:p>
        </w:tc>
        <w:tc>
          <w:tcPr>
            <w:tcW w:w="2340" w:type="dxa"/>
            <w:shd w:val="clear" w:color="auto" w:fill="FFFFFF" w:themeFill="background1"/>
          </w:tcPr>
          <w:p w:rsidR="00B0280A" w:rsidRPr="000D2735" w:rsidRDefault="00B0280A" w:rsidP="000D2735">
            <w:pPr>
              <w:spacing w:before="200" w:after="200" w:line="480" w:lineRule="auto"/>
              <w:rPr>
                <w:b/>
                <w:bCs/>
                <w:color w:val="000000" w:themeColor="text1"/>
              </w:rPr>
            </w:pPr>
            <w:r w:rsidRPr="000D2735">
              <w:rPr>
                <w:color w:val="000000" w:themeColor="text1"/>
              </w:rPr>
              <w:t xml:space="preserve">Response to the question to include </w:t>
            </w:r>
            <w:r w:rsidR="00717C74" w:rsidRPr="000D2735">
              <w:rPr>
                <w:color w:val="000000" w:themeColor="text1"/>
              </w:rPr>
              <w:t xml:space="preserve">at least </w:t>
            </w:r>
            <w:r w:rsidRPr="000D2735">
              <w:rPr>
                <w:color w:val="000000" w:themeColor="text1"/>
              </w:rPr>
              <w:t xml:space="preserve">4 professionally written sentences demonstrating critical thinking </w:t>
            </w:r>
            <w:r w:rsidRPr="000D2735">
              <w:rPr>
                <w:b/>
                <w:bCs/>
                <w:color w:val="000000" w:themeColor="text1"/>
              </w:rPr>
              <w:t>(</w:t>
            </w:r>
            <w:r w:rsidR="00E61241" w:rsidRPr="000D2735">
              <w:rPr>
                <w:b/>
                <w:bCs/>
                <w:color w:val="000000" w:themeColor="text1"/>
              </w:rPr>
              <w:t>3</w:t>
            </w:r>
            <w:r w:rsidRPr="000D2735">
              <w:rPr>
                <w:b/>
                <w:bCs/>
                <w:color w:val="000000" w:themeColor="text1"/>
              </w:rPr>
              <w:t>0 points)</w:t>
            </w:r>
          </w:p>
          <w:p w:rsidR="00FF269E" w:rsidRPr="000D2735" w:rsidRDefault="00B0280A" w:rsidP="000D2735">
            <w:pPr>
              <w:spacing w:before="100" w:after="100" w:line="480" w:lineRule="auto"/>
              <w:rPr>
                <w:b/>
                <w:color w:val="000000" w:themeColor="text1"/>
              </w:rPr>
            </w:pPr>
            <w:r w:rsidRPr="000D2735">
              <w:rPr>
                <w:color w:val="000000" w:themeColor="text1"/>
              </w:rPr>
              <w:t xml:space="preserve">Response includes 3 professionally written sentences demonstrating critical thinking </w:t>
            </w:r>
            <w:r w:rsidRPr="000D2735">
              <w:rPr>
                <w:b/>
                <w:color w:val="000000" w:themeColor="text1"/>
              </w:rPr>
              <w:t>(</w:t>
            </w:r>
            <w:r w:rsidR="00E61241" w:rsidRPr="000D2735">
              <w:rPr>
                <w:b/>
                <w:color w:val="000000" w:themeColor="text1"/>
              </w:rPr>
              <w:t>2</w:t>
            </w:r>
            <w:r w:rsidRPr="000D2735">
              <w:rPr>
                <w:b/>
                <w:color w:val="000000" w:themeColor="text1"/>
              </w:rPr>
              <w:t>5 points)</w:t>
            </w:r>
          </w:p>
        </w:tc>
        <w:tc>
          <w:tcPr>
            <w:tcW w:w="2970" w:type="dxa"/>
            <w:shd w:val="clear" w:color="auto" w:fill="FFFFFF" w:themeFill="background1"/>
          </w:tcPr>
          <w:p w:rsidR="00B0280A" w:rsidRPr="000D2735" w:rsidRDefault="00B0280A" w:rsidP="000D2735">
            <w:pPr>
              <w:spacing w:before="100" w:after="100" w:line="480" w:lineRule="auto"/>
              <w:rPr>
                <w:b/>
                <w:color w:val="000000" w:themeColor="text1"/>
              </w:rPr>
            </w:pPr>
            <w:r w:rsidRPr="000D2735">
              <w:rPr>
                <w:color w:val="000000" w:themeColor="text1"/>
              </w:rPr>
              <w:t xml:space="preserve">Response includes 2 professionally written sentences demonstrating critical thinking </w:t>
            </w:r>
            <w:r w:rsidRPr="000D2735">
              <w:rPr>
                <w:b/>
                <w:color w:val="000000" w:themeColor="text1"/>
              </w:rPr>
              <w:t>(</w:t>
            </w:r>
            <w:r w:rsidR="00E61241" w:rsidRPr="000D2735">
              <w:rPr>
                <w:b/>
                <w:color w:val="000000" w:themeColor="text1"/>
              </w:rPr>
              <w:t>2</w:t>
            </w:r>
            <w:r w:rsidRPr="000D2735">
              <w:rPr>
                <w:b/>
                <w:color w:val="000000" w:themeColor="text1"/>
              </w:rPr>
              <w:t>0 points)</w:t>
            </w:r>
          </w:p>
          <w:p w:rsidR="00FF269E" w:rsidRPr="000D2735" w:rsidRDefault="00FF269E" w:rsidP="000D2735">
            <w:pPr>
              <w:spacing w:before="100" w:after="100" w:line="480" w:lineRule="auto"/>
              <w:rPr>
                <w:color w:val="000000" w:themeColor="text1"/>
              </w:rPr>
            </w:pPr>
          </w:p>
        </w:tc>
        <w:tc>
          <w:tcPr>
            <w:tcW w:w="3150" w:type="dxa"/>
            <w:shd w:val="clear" w:color="auto" w:fill="FFFFFF" w:themeFill="background1"/>
          </w:tcPr>
          <w:p w:rsidR="00B0280A" w:rsidRPr="000D2735" w:rsidRDefault="00B0280A" w:rsidP="000D2735">
            <w:pPr>
              <w:spacing w:before="100" w:after="100" w:line="480" w:lineRule="auto"/>
              <w:rPr>
                <w:b/>
                <w:color w:val="000000" w:themeColor="text1"/>
              </w:rPr>
            </w:pPr>
            <w:r w:rsidRPr="000D2735">
              <w:rPr>
                <w:color w:val="000000" w:themeColor="text1"/>
              </w:rPr>
              <w:t xml:space="preserve">Response includes 1 sentence. </w:t>
            </w:r>
            <w:r w:rsidRPr="000D2735">
              <w:rPr>
                <w:b/>
                <w:color w:val="000000" w:themeColor="text1"/>
              </w:rPr>
              <w:t>(</w:t>
            </w:r>
            <w:r w:rsidR="00E61241" w:rsidRPr="000D2735">
              <w:rPr>
                <w:b/>
                <w:color w:val="000000" w:themeColor="text1"/>
              </w:rPr>
              <w:t>15</w:t>
            </w:r>
            <w:r w:rsidRPr="000D2735">
              <w:rPr>
                <w:b/>
                <w:color w:val="000000" w:themeColor="text1"/>
              </w:rPr>
              <w:t xml:space="preserve"> points)</w:t>
            </w:r>
          </w:p>
          <w:p w:rsidR="00B0280A" w:rsidRPr="000D2735" w:rsidRDefault="00B0280A" w:rsidP="000D2735">
            <w:pPr>
              <w:snapToGrid w:val="0"/>
              <w:spacing w:before="100" w:after="100" w:line="480" w:lineRule="auto"/>
            </w:pPr>
          </w:p>
          <w:p w:rsidR="00FF269E" w:rsidRPr="000D2735" w:rsidRDefault="00B0280A" w:rsidP="000D2735">
            <w:pPr>
              <w:snapToGrid w:val="0"/>
              <w:spacing w:before="100" w:after="100" w:line="480" w:lineRule="auto"/>
            </w:pPr>
            <w:r w:rsidRPr="000D2735">
              <w:t xml:space="preserve">Does not answer question </w:t>
            </w:r>
            <w:r w:rsidRPr="000D2735">
              <w:rPr>
                <w:b/>
              </w:rPr>
              <w:t>(0 points)</w:t>
            </w:r>
          </w:p>
        </w:tc>
      </w:tr>
      <w:tr w:rsidR="00B0280A" w:rsidRPr="000D2735" w:rsidTr="00D80C2E">
        <w:trPr>
          <w:trHeight w:val="282"/>
        </w:trPr>
        <w:tc>
          <w:tcPr>
            <w:tcW w:w="1800" w:type="dxa"/>
            <w:shd w:val="clear" w:color="auto" w:fill="E87511"/>
          </w:tcPr>
          <w:p w:rsidR="00B0280A" w:rsidRPr="000D2735" w:rsidRDefault="00B0280A" w:rsidP="000D2735">
            <w:pPr>
              <w:spacing w:before="200" w:after="200" w:line="480" w:lineRule="auto"/>
              <w:rPr>
                <w:b/>
                <w:bCs/>
              </w:rPr>
            </w:pPr>
            <w:r w:rsidRPr="000D2735">
              <w:rPr>
                <w:b/>
                <w:bCs/>
              </w:rPr>
              <w:t xml:space="preserve">Part 2  </w:t>
            </w:r>
          </w:p>
          <w:p w:rsidR="00B0280A" w:rsidRPr="000D2735" w:rsidRDefault="00B0280A" w:rsidP="000D2735">
            <w:pPr>
              <w:spacing w:before="200" w:after="200" w:line="480" w:lineRule="auto"/>
              <w:rPr>
                <w:b/>
                <w:bCs/>
              </w:rPr>
            </w:pPr>
            <w:r w:rsidRPr="000D2735">
              <w:rPr>
                <w:b/>
                <w:bCs/>
              </w:rPr>
              <w:t>Essay Question</w:t>
            </w:r>
            <w:r w:rsidR="00717C74" w:rsidRPr="000D2735">
              <w:rPr>
                <w:b/>
                <w:bCs/>
              </w:rPr>
              <w:t xml:space="preserve"> #2 </w:t>
            </w:r>
            <w:r w:rsidRPr="000D2735">
              <w:rPr>
                <w:b/>
                <w:bCs/>
              </w:rPr>
              <w:t>- Patient Safety</w:t>
            </w:r>
          </w:p>
          <w:p w:rsidR="00B0280A" w:rsidRPr="000D2735" w:rsidRDefault="00E61241" w:rsidP="000D2735">
            <w:pPr>
              <w:spacing w:before="200" w:after="200" w:line="480" w:lineRule="auto"/>
              <w:rPr>
                <w:b/>
                <w:bCs/>
              </w:rPr>
            </w:pPr>
            <w:r w:rsidRPr="000D2735">
              <w:rPr>
                <w:b/>
                <w:bCs/>
              </w:rPr>
              <w:t>3</w:t>
            </w:r>
            <w:r w:rsidR="00B0280A" w:rsidRPr="000D2735">
              <w:rPr>
                <w:b/>
                <w:bCs/>
              </w:rPr>
              <w:t>0 points</w:t>
            </w:r>
          </w:p>
          <w:p w:rsidR="00B0280A" w:rsidRPr="000D2735" w:rsidRDefault="00B0280A" w:rsidP="000D2735">
            <w:pPr>
              <w:spacing w:before="200" w:after="200" w:line="480" w:lineRule="auto"/>
              <w:rPr>
                <w:b/>
                <w:bCs/>
              </w:rPr>
            </w:pPr>
          </w:p>
        </w:tc>
        <w:tc>
          <w:tcPr>
            <w:tcW w:w="2340" w:type="dxa"/>
            <w:shd w:val="clear" w:color="auto" w:fill="FFFFFF" w:themeFill="background1"/>
          </w:tcPr>
          <w:p w:rsidR="00B0280A" w:rsidRPr="000D2735" w:rsidRDefault="00B0280A" w:rsidP="000D2735">
            <w:pPr>
              <w:spacing w:before="200" w:after="200" w:line="480" w:lineRule="auto"/>
              <w:rPr>
                <w:b/>
                <w:bCs/>
                <w:color w:val="000000" w:themeColor="text1"/>
              </w:rPr>
            </w:pPr>
            <w:r w:rsidRPr="000D2735">
              <w:rPr>
                <w:color w:val="000000" w:themeColor="text1"/>
              </w:rPr>
              <w:t xml:space="preserve">Response to the question to include </w:t>
            </w:r>
            <w:r w:rsidR="00717C74" w:rsidRPr="000D2735">
              <w:rPr>
                <w:color w:val="000000" w:themeColor="text1"/>
              </w:rPr>
              <w:t xml:space="preserve">at least </w:t>
            </w:r>
            <w:r w:rsidRPr="000D2735">
              <w:rPr>
                <w:color w:val="000000" w:themeColor="text1"/>
              </w:rPr>
              <w:t xml:space="preserve">4 professionally written sentences demonstrating critical thinking </w:t>
            </w:r>
            <w:r w:rsidRPr="000D2735">
              <w:rPr>
                <w:b/>
                <w:bCs/>
                <w:color w:val="000000" w:themeColor="text1"/>
              </w:rPr>
              <w:t>(</w:t>
            </w:r>
            <w:r w:rsidR="00E61241" w:rsidRPr="000D2735">
              <w:rPr>
                <w:b/>
                <w:bCs/>
                <w:color w:val="000000" w:themeColor="text1"/>
              </w:rPr>
              <w:t>3</w:t>
            </w:r>
            <w:r w:rsidRPr="000D2735">
              <w:rPr>
                <w:b/>
                <w:bCs/>
                <w:color w:val="000000" w:themeColor="text1"/>
              </w:rPr>
              <w:t>0 points)</w:t>
            </w:r>
          </w:p>
          <w:p w:rsidR="00B0280A" w:rsidRPr="000D2735" w:rsidRDefault="00B0280A" w:rsidP="000D2735">
            <w:pPr>
              <w:spacing w:before="100" w:after="100" w:line="480" w:lineRule="auto"/>
              <w:rPr>
                <w:b/>
                <w:color w:val="000000" w:themeColor="text1"/>
              </w:rPr>
            </w:pPr>
            <w:r w:rsidRPr="000D2735">
              <w:rPr>
                <w:color w:val="000000" w:themeColor="text1"/>
              </w:rPr>
              <w:t xml:space="preserve">Response includes 3 </w:t>
            </w:r>
            <w:r w:rsidRPr="000D2735">
              <w:rPr>
                <w:color w:val="000000" w:themeColor="text1"/>
              </w:rPr>
              <w:lastRenderedPageBreak/>
              <w:t xml:space="preserve">professionally written sentences demonstrating critical thinking </w:t>
            </w:r>
            <w:r w:rsidRPr="000D2735">
              <w:rPr>
                <w:b/>
                <w:color w:val="000000" w:themeColor="text1"/>
              </w:rPr>
              <w:t>(</w:t>
            </w:r>
            <w:r w:rsidR="00E61241" w:rsidRPr="000D2735">
              <w:rPr>
                <w:b/>
                <w:color w:val="000000" w:themeColor="text1"/>
              </w:rPr>
              <w:t>2</w:t>
            </w:r>
            <w:r w:rsidRPr="000D2735">
              <w:rPr>
                <w:b/>
                <w:color w:val="000000" w:themeColor="text1"/>
              </w:rPr>
              <w:t>5 points)</w:t>
            </w:r>
          </w:p>
          <w:p w:rsidR="00B0280A" w:rsidRPr="000D2735" w:rsidRDefault="00B0280A" w:rsidP="000D2735">
            <w:pPr>
              <w:spacing w:before="200" w:after="200" w:line="480" w:lineRule="auto"/>
              <w:rPr>
                <w:color w:val="000000" w:themeColor="text1"/>
              </w:rPr>
            </w:pPr>
          </w:p>
        </w:tc>
        <w:tc>
          <w:tcPr>
            <w:tcW w:w="2970" w:type="dxa"/>
            <w:shd w:val="clear" w:color="auto" w:fill="FFFFFF" w:themeFill="background1"/>
          </w:tcPr>
          <w:p w:rsidR="00B0280A" w:rsidRPr="000D2735" w:rsidRDefault="00B0280A" w:rsidP="000D2735">
            <w:pPr>
              <w:spacing w:before="100" w:after="100" w:line="480" w:lineRule="auto"/>
              <w:rPr>
                <w:b/>
                <w:color w:val="000000" w:themeColor="text1"/>
              </w:rPr>
            </w:pPr>
            <w:r w:rsidRPr="000D2735">
              <w:rPr>
                <w:color w:val="000000" w:themeColor="text1"/>
              </w:rPr>
              <w:lastRenderedPageBreak/>
              <w:t xml:space="preserve">Response includes 2 professionally written sentences demonstrating critical thinking </w:t>
            </w:r>
            <w:r w:rsidRPr="000D2735">
              <w:rPr>
                <w:b/>
                <w:color w:val="000000" w:themeColor="text1"/>
              </w:rPr>
              <w:t>(</w:t>
            </w:r>
            <w:r w:rsidR="00E61241" w:rsidRPr="000D2735">
              <w:rPr>
                <w:b/>
                <w:color w:val="000000" w:themeColor="text1"/>
              </w:rPr>
              <w:t>2</w:t>
            </w:r>
            <w:r w:rsidRPr="000D2735">
              <w:rPr>
                <w:b/>
                <w:color w:val="000000" w:themeColor="text1"/>
              </w:rPr>
              <w:t>0 points)</w:t>
            </w:r>
          </w:p>
          <w:p w:rsidR="00B0280A" w:rsidRPr="000D2735" w:rsidRDefault="00B0280A" w:rsidP="000D2735">
            <w:pPr>
              <w:spacing w:before="100" w:after="100" w:line="480" w:lineRule="auto"/>
              <w:rPr>
                <w:color w:val="000000" w:themeColor="text1"/>
              </w:rPr>
            </w:pPr>
          </w:p>
        </w:tc>
        <w:tc>
          <w:tcPr>
            <w:tcW w:w="3150" w:type="dxa"/>
            <w:shd w:val="clear" w:color="auto" w:fill="FFFFFF" w:themeFill="background1"/>
          </w:tcPr>
          <w:p w:rsidR="00B0280A" w:rsidRPr="000D2735" w:rsidRDefault="00B0280A" w:rsidP="000D2735">
            <w:pPr>
              <w:spacing w:before="100" w:after="100" w:line="480" w:lineRule="auto"/>
              <w:rPr>
                <w:b/>
                <w:color w:val="000000" w:themeColor="text1"/>
              </w:rPr>
            </w:pPr>
            <w:r w:rsidRPr="000D2735">
              <w:rPr>
                <w:color w:val="000000" w:themeColor="text1"/>
              </w:rPr>
              <w:t xml:space="preserve">Response includes 1 sentence. </w:t>
            </w:r>
            <w:r w:rsidRPr="000D2735">
              <w:rPr>
                <w:b/>
                <w:color w:val="000000" w:themeColor="text1"/>
              </w:rPr>
              <w:t>(</w:t>
            </w:r>
            <w:r w:rsidR="00E61241" w:rsidRPr="000D2735">
              <w:rPr>
                <w:b/>
                <w:color w:val="000000" w:themeColor="text1"/>
              </w:rPr>
              <w:t>1</w:t>
            </w:r>
            <w:r w:rsidRPr="000D2735">
              <w:rPr>
                <w:b/>
                <w:color w:val="000000" w:themeColor="text1"/>
              </w:rPr>
              <w:t>5 points)</w:t>
            </w:r>
          </w:p>
          <w:p w:rsidR="00B0280A" w:rsidRPr="000D2735" w:rsidRDefault="00B0280A" w:rsidP="000D2735">
            <w:pPr>
              <w:snapToGrid w:val="0"/>
              <w:spacing w:before="100" w:after="100" w:line="480" w:lineRule="auto"/>
            </w:pPr>
          </w:p>
          <w:p w:rsidR="00B0280A" w:rsidRPr="000D2735" w:rsidRDefault="00B0280A" w:rsidP="000D2735">
            <w:pPr>
              <w:spacing w:before="200" w:after="200" w:line="480" w:lineRule="auto"/>
            </w:pPr>
            <w:r w:rsidRPr="000D2735">
              <w:t xml:space="preserve">Does not answer question </w:t>
            </w:r>
            <w:r w:rsidRPr="000D2735">
              <w:rPr>
                <w:b/>
              </w:rPr>
              <w:t>(0 points)</w:t>
            </w:r>
          </w:p>
        </w:tc>
      </w:tr>
      <w:tr w:rsidR="007978E4" w:rsidRPr="000D2735" w:rsidTr="00D80C2E">
        <w:trPr>
          <w:trHeight w:val="282"/>
        </w:trPr>
        <w:tc>
          <w:tcPr>
            <w:tcW w:w="1800" w:type="dxa"/>
            <w:shd w:val="clear" w:color="auto" w:fill="E87511"/>
          </w:tcPr>
          <w:p w:rsidR="007978E4" w:rsidRPr="000D2735" w:rsidRDefault="007978E4" w:rsidP="000D2735">
            <w:pPr>
              <w:spacing w:before="200" w:after="200" w:line="480" w:lineRule="auto"/>
              <w:rPr>
                <w:b/>
                <w:bCs/>
              </w:rPr>
            </w:pPr>
            <w:r w:rsidRPr="000D2735">
              <w:rPr>
                <w:b/>
                <w:bCs/>
              </w:rPr>
              <w:lastRenderedPageBreak/>
              <w:t>APA</w:t>
            </w:r>
            <w:r w:rsidR="00D80C2E" w:rsidRPr="000D2735">
              <w:rPr>
                <w:b/>
                <w:bCs/>
              </w:rPr>
              <w:t>/Professional Writing</w:t>
            </w:r>
          </w:p>
          <w:p w:rsidR="007978E4" w:rsidRPr="000D2735" w:rsidRDefault="007978E4" w:rsidP="000D2735">
            <w:pPr>
              <w:spacing w:before="200" w:after="200" w:line="480" w:lineRule="auto"/>
              <w:rPr>
                <w:b/>
                <w:bCs/>
              </w:rPr>
            </w:pPr>
            <w:r w:rsidRPr="000D2735">
              <w:rPr>
                <w:b/>
                <w:bCs/>
              </w:rPr>
              <w:t>1</w:t>
            </w:r>
            <w:r w:rsidR="00E61241" w:rsidRPr="000D2735">
              <w:rPr>
                <w:b/>
                <w:bCs/>
              </w:rPr>
              <w:t>5</w:t>
            </w:r>
            <w:r w:rsidRPr="000D2735">
              <w:rPr>
                <w:b/>
                <w:bCs/>
              </w:rPr>
              <w:t xml:space="preserve"> points</w:t>
            </w:r>
          </w:p>
        </w:tc>
        <w:tc>
          <w:tcPr>
            <w:tcW w:w="2340" w:type="dxa"/>
            <w:shd w:val="clear" w:color="auto" w:fill="FFFFFF" w:themeFill="background1"/>
          </w:tcPr>
          <w:p w:rsidR="007978E4" w:rsidRPr="000D2735" w:rsidRDefault="001B5DBE" w:rsidP="000D2735">
            <w:pPr>
              <w:spacing w:line="480" w:lineRule="auto"/>
              <w:rPr>
                <w:color w:val="000000" w:themeColor="text1"/>
              </w:rPr>
            </w:pPr>
            <w:r w:rsidRPr="000D2735">
              <w:rPr>
                <w:color w:val="000000" w:themeColor="text1"/>
                <w:shd w:val="clear" w:color="auto" w:fill="FFFFFF"/>
              </w:rPr>
              <w:t>R</w:t>
            </w:r>
            <w:r w:rsidR="007978E4" w:rsidRPr="000D2735">
              <w:rPr>
                <w:color w:val="000000" w:themeColor="text1"/>
                <w:shd w:val="clear" w:color="auto" w:fill="FFFFFF"/>
              </w:rPr>
              <w:t>eferences and citations in correct APA format</w:t>
            </w:r>
            <w:r w:rsidR="00525199" w:rsidRPr="000D2735">
              <w:rPr>
                <w:color w:val="000000" w:themeColor="text1"/>
                <w:shd w:val="clear" w:color="auto" w:fill="FFFFFF"/>
              </w:rPr>
              <w:t xml:space="preserve"> if needed. Professional writing/grammar/spelling demonstrated</w:t>
            </w:r>
            <w:r w:rsidR="007978E4" w:rsidRPr="000D2735">
              <w:rPr>
                <w:color w:val="000000" w:themeColor="text1"/>
                <w:shd w:val="clear" w:color="auto" w:fill="FFFFFF"/>
              </w:rPr>
              <w:t xml:space="preserve"> </w:t>
            </w:r>
            <w:r w:rsidR="007978E4" w:rsidRPr="000D2735">
              <w:rPr>
                <w:b/>
                <w:bCs/>
                <w:color w:val="000000" w:themeColor="text1"/>
                <w:shd w:val="clear" w:color="auto" w:fill="FFFFFF"/>
              </w:rPr>
              <w:t>(1</w:t>
            </w:r>
            <w:r w:rsidR="00E61241" w:rsidRPr="000D2735">
              <w:rPr>
                <w:b/>
                <w:bCs/>
                <w:color w:val="000000" w:themeColor="text1"/>
                <w:shd w:val="clear" w:color="auto" w:fill="FFFFFF"/>
              </w:rPr>
              <w:t>5</w:t>
            </w:r>
            <w:r w:rsidR="007978E4" w:rsidRPr="000D2735">
              <w:rPr>
                <w:b/>
                <w:bCs/>
                <w:color w:val="000000" w:themeColor="text1"/>
                <w:shd w:val="clear" w:color="auto" w:fill="FFFFFF"/>
              </w:rPr>
              <w:t xml:space="preserve"> points)</w:t>
            </w:r>
          </w:p>
          <w:p w:rsidR="007978E4" w:rsidRPr="000D2735" w:rsidRDefault="007978E4" w:rsidP="000D2735">
            <w:pPr>
              <w:spacing w:before="200" w:after="200" w:line="480" w:lineRule="auto"/>
              <w:rPr>
                <w:b/>
                <w:bCs/>
              </w:rPr>
            </w:pPr>
          </w:p>
        </w:tc>
        <w:tc>
          <w:tcPr>
            <w:tcW w:w="2970" w:type="dxa"/>
            <w:shd w:val="clear" w:color="auto" w:fill="FFFFFF" w:themeFill="background1"/>
          </w:tcPr>
          <w:p w:rsidR="007978E4" w:rsidRPr="000D2735" w:rsidRDefault="007978E4" w:rsidP="000D2735">
            <w:pPr>
              <w:spacing w:line="480" w:lineRule="auto"/>
              <w:rPr>
                <w:color w:val="000000" w:themeColor="text1"/>
              </w:rPr>
            </w:pPr>
            <w:r w:rsidRPr="000D2735">
              <w:rPr>
                <w:color w:val="000000" w:themeColor="text1"/>
                <w:shd w:val="clear" w:color="auto" w:fill="FFFFFF"/>
              </w:rPr>
              <w:t xml:space="preserve">Errors noted in one reference OR </w:t>
            </w:r>
            <w:r w:rsidR="001B5DBE" w:rsidRPr="000D2735">
              <w:rPr>
                <w:color w:val="000000" w:themeColor="text1"/>
                <w:shd w:val="clear" w:color="auto" w:fill="FFFFFF"/>
              </w:rPr>
              <w:t>citation</w:t>
            </w:r>
            <w:r w:rsidR="00525199" w:rsidRPr="000D2735">
              <w:rPr>
                <w:color w:val="000000" w:themeColor="text1"/>
                <w:shd w:val="clear" w:color="auto" w:fill="FFFFFF"/>
              </w:rPr>
              <w:t xml:space="preserve"> OR grammatical/spelling error noted.</w:t>
            </w:r>
          </w:p>
          <w:p w:rsidR="007978E4" w:rsidRPr="000D2735" w:rsidRDefault="007978E4" w:rsidP="000D2735">
            <w:pPr>
              <w:spacing w:before="200" w:after="200" w:line="480" w:lineRule="auto"/>
              <w:rPr>
                <w:b/>
                <w:bCs/>
              </w:rPr>
            </w:pPr>
            <w:r w:rsidRPr="000D2735">
              <w:rPr>
                <w:b/>
                <w:bCs/>
                <w:color w:val="000000" w:themeColor="text1"/>
              </w:rPr>
              <w:t>(</w:t>
            </w:r>
            <w:r w:rsidR="00E61241" w:rsidRPr="000D2735">
              <w:rPr>
                <w:b/>
                <w:bCs/>
                <w:color w:val="000000" w:themeColor="text1"/>
              </w:rPr>
              <w:t>10</w:t>
            </w:r>
            <w:r w:rsidRPr="000D2735">
              <w:rPr>
                <w:b/>
                <w:bCs/>
                <w:color w:val="000000" w:themeColor="text1"/>
              </w:rPr>
              <w:t xml:space="preserve"> points)</w:t>
            </w:r>
          </w:p>
        </w:tc>
        <w:tc>
          <w:tcPr>
            <w:tcW w:w="3150" w:type="dxa"/>
            <w:shd w:val="clear" w:color="auto" w:fill="FFFFFF" w:themeFill="background1"/>
          </w:tcPr>
          <w:p w:rsidR="00525199" w:rsidRPr="000D2735" w:rsidRDefault="001B5DBE" w:rsidP="000D2735">
            <w:pPr>
              <w:spacing w:line="480" w:lineRule="auto"/>
              <w:rPr>
                <w:color w:val="000000" w:themeColor="text1"/>
              </w:rPr>
            </w:pPr>
            <w:r w:rsidRPr="000D2735">
              <w:rPr>
                <w:color w:val="000000" w:themeColor="text1"/>
                <w:shd w:val="clear" w:color="auto" w:fill="FFFFFF"/>
              </w:rPr>
              <w:t>N</w:t>
            </w:r>
            <w:r w:rsidR="007978E4" w:rsidRPr="000D2735">
              <w:rPr>
                <w:color w:val="000000" w:themeColor="text1"/>
                <w:shd w:val="clear" w:color="auto" w:fill="FFFFFF"/>
              </w:rPr>
              <w:t>o references/citations</w:t>
            </w:r>
            <w:r w:rsidRPr="000D2735">
              <w:rPr>
                <w:color w:val="000000" w:themeColor="text1"/>
                <w:shd w:val="clear" w:color="auto" w:fill="FFFFFF"/>
              </w:rPr>
              <w:t xml:space="preserve"> provided</w:t>
            </w:r>
            <w:r w:rsidR="00525199" w:rsidRPr="000D2735">
              <w:rPr>
                <w:color w:val="000000" w:themeColor="text1"/>
                <w:shd w:val="clear" w:color="auto" w:fill="FFFFFF"/>
              </w:rPr>
              <w:t xml:space="preserve"> if needed or multiple grammatical/spelling errors noted.</w:t>
            </w:r>
          </w:p>
          <w:p w:rsidR="007978E4" w:rsidRPr="000D2735" w:rsidRDefault="007978E4" w:rsidP="000D2735">
            <w:pPr>
              <w:spacing w:line="480" w:lineRule="auto"/>
              <w:rPr>
                <w:color w:val="000000" w:themeColor="text1"/>
              </w:rPr>
            </w:pPr>
          </w:p>
          <w:p w:rsidR="007978E4" w:rsidRPr="000D2735" w:rsidRDefault="007978E4" w:rsidP="000D2735">
            <w:pPr>
              <w:spacing w:before="200" w:after="200" w:line="480" w:lineRule="auto"/>
              <w:rPr>
                <w:b/>
                <w:bCs/>
              </w:rPr>
            </w:pPr>
            <w:r w:rsidRPr="000D2735">
              <w:rPr>
                <w:color w:val="000000" w:themeColor="text1"/>
              </w:rPr>
              <w:t>(</w:t>
            </w:r>
            <w:r w:rsidRPr="000D2735">
              <w:rPr>
                <w:b/>
                <w:bCs/>
                <w:color w:val="000000" w:themeColor="text1"/>
              </w:rPr>
              <w:t>0 points)</w:t>
            </w:r>
          </w:p>
        </w:tc>
      </w:tr>
    </w:tbl>
    <w:p w:rsidR="00297EB6" w:rsidRPr="000D2735" w:rsidRDefault="00297EB6" w:rsidP="000D2735">
      <w:pPr>
        <w:spacing w:after="100" w:line="480" w:lineRule="auto"/>
      </w:pPr>
    </w:p>
    <w:p w:rsidR="00297EB6" w:rsidRPr="000D2735" w:rsidRDefault="00297EB6" w:rsidP="000D2735">
      <w:pPr>
        <w:spacing w:line="480" w:lineRule="auto"/>
      </w:pPr>
    </w:p>
    <w:p w:rsidR="00297EB6" w:rsidRPr="000D2735" w:rsidRDefault="00297EB6" w:rsidP="000D2735">
      <w:pPr>
        <w:autoSpaceDE w:val="0"/>
        <w:spacing w:after="200" w:line="480" w:lineRule="auto"/>
      </w:pPr>
      <w:r w:rsidRPr="000D2735">
        <w:rPr>
          <w:b/>
          <w:bCs/>
        </w:rPr>
        <w:br w:type="page"/>
      </w:r>
    </w:p>
    <w:p w:rsidR="00A33623" w:rsidRPr="000D2735" w:rsidRDefault="00A33623" w:rsidP="000D2735">
      <w:pPr>
        <w:spacing w:line="480" w:lineRule="auto"/>
        <w:rPr>
          <w:b/>
          <w:bCs/>
          <w:color w:val="ED7D31" w:themeColor="accent2"/>
        </w:rPr>
      </w:pPr>
      <w:r w:rsidRPr="000D2735">
        <w:rPr>
          <w:b/>
          <w:bCs/>
          <w:color w:val="ED7D31" w:themeColor="accent2"/>
        </w:rPr>
        <w:lastRenderedPageBreak/>
        <w:t xml:space="preserve">Part 1- </w:t>
      </w:r>
      <w:r w:rsidR="00BA7CF6" w:rsidRPr="000D2735">
        <w:rPr>
          <w:b/>
          <w:bCs/>
          <w:color w:val="ED7D31" w:themeColor="accent2"/>
        </w:rPr>
        <w:t>Multiple Choice and Short Answer</w:t>
      </w:r>
    </w:p>
    <w:p w:rsidR="00A33623" w:rsidRPr="000D2735" w:rsidRDefault="00A33623" w:rsidP="000D2735">
      <w:pPr>
        <w:spacing w:line="480" w:lineRule="auto"/>
        <w:rPr>
          <w:b/>
          <w:bCs/>
          <w:color w:val="ED7D31" w:themeColor="accent2"/>
        </w:rPr>
      </w:pPr>
    </w:p>
    <w:p w:rsidR="00A33623" w:rsidRPr="000D2735" w:rsidRDefault="00A33623" w:rsidP="000D2735">
      <w:pPr>
        <w:pStyle w:val="ListParagraph"/>
        <w:numPr>
          <w:ilvl w:val="0"/>
          <w:numId w:val="20"/>
        </w:numPr>
        <w:spacing w:line="480" w:lineRule="auto"/>
        <w:rPr>
          <w:rFonts w:ascii="Times New Roman" w:hAnsi="Times New Roman"/>
          <w:sz w:val="24"/>
          <w:szCs w:val="24"/>
        </w:rPr>
      </w:pPr>
      <w:r w:rsidRPr="000D2735">
        <w:rPr>
          <w:rFonts w:ascii="Times New Roman" w:hAnsi="Times New Roman"/>
          <w:sz w:val="24"/>
          <w:szCs w:val="24"/>
        </w:rPr>
        <w:t>Which of the following reflect the goal of nursing informatics (NI) according to the American Nurses Association?</w:t>
      </w:r>
    </w:p>
    <w:p w:rsidR="00A33623" w:rsidRPr="000D2735" w:rsidRDefault="00A33623" w:rsidP="000D2735">
      <w:pPr>
        <w:spacing w:line="480" w:lineRule="auto"/>
        <w:ind w:left="720"/>
      </w:pPr>
      <w:r w:rsidRPr="000D2735">
        <w:t>[1</w:t>
      </w:r>
      <w:r w:rsidR="006B1E98" w:rsidRPr="000D2735">
        <w:t xml:space="preserve">] </w:t>
      </w:r>
      <w:r w:rsidRPr="000D2735">
        <w:t>To improve the health of populations, communities, families and individuals</w:t>
      </w:r>
    </w:p>
    <w:p w:rsidR="00A33623" w:rsidRPr="000D2735" w:rsidRDefault="00A33623" w:rsidP="000D2735">
      <w:pPr>
        <w:spacing w:line="480" w:lineRule="auto"/>
        <w:ind w:left="720"/>
      </w:pPr>
      <w:r w:rsidRPr="000D2735">
        <w:rPr>
          <w:highlight w:val="yellow"/>
        </w:rPr>
        <w:t>[2] To optimize performance</w:t>
      </w:r>
    </w:p>
    <w:p w:rsidR="00A33623" w:rsidRPr="000D2735" w:rsidRDefault="00A33623" w:rsidP="000D2735">
      <w:pPr>
        <w:spacing w:line="480" w:lineRule="auto"/>
        <w:ind w:left="720"/>
      </w:pPr>
      <w:r w:rsidRPr="000D2735">
        <w:t>[3] To decrease the cost of health care</w:t>
      </w:r>
    </w:p>
    <w:p w:rsidR="00A33623" w:rsidRPr="000D2735" w:rsidRDefault="00A33623" w:rsidP="000D2735">
      <w:pPr>
        <w:spacing w:line="480" w:lineRule="auto"/>
        <w:ind w:left="720"/>
      </w:pPr>
      <w:r w:rsidRPr="000D2735">
        <w:t>[4] To schedule vacations with fewer conflicts</w:t>
      </w:r>
    </w:p>
    <w:p w:rsidR="00A33623" w:rsidRPr="000D2735" w:rsidRDefault="00A33623" w:rsidP="000D2735">
      <w:pPr>
        <w:spacing w:line="480" w:lineRule="auto"/>
        <w:ind w:left="720"/>
      </w:pPr>
    </w:p>
    <w:p w:rsidR="00A33623" w:rsidRPr="000D2735" w:rsidRDefault="00A33623" w:rsidP="000D2735">
      <w:pPr>
        <w:pStyle w:val="ListParagraph"/>
        <w:numPr>
          <w:ilvl w:val="0"/>
          <w:numId w:val="20"/>
        </w:numPr>
        <w:spacing w:line="480" w:lineRule="auto"/>
        <w:rPr>
          <w:rFonts w:ascii="Times New Roman" w:hAnsi="Times New Roman"/>
          <w:color w:val="1A1A1A"/>
          <w:sz w:val="24"/>
          <w:szCs w:val="24"/>
        </w:rPr>
      </w:pPr>
      <w:r w:rsidRPr="000D2735">
        <w:rPr>
          <w:rFonts w:ascii="Times New Roman" w:hAnsi="Times New Roman"/>
          <w:color w:val="1A1A1A"/>
          <w:sz w:val="24"/>
          <w:szCs w:val="24"/>
        </w:rPr>
        <w:t>The support of Nursing Informatics is derived from information structures, information technology, and which of the following?</w:t>
      </w:r>
    </w:p>
    <w:p w:rsidR="00BA7CF6" w:rsidRPr="000D2735" w:rsidRDefault="00BA7CF6" w:rsidP="000D2735">
      <w:pPr>
        <w:pStyle w:val="ListParagraph"/>
        <w:spacing w:line="480" w:lineRule="auto"/>
        <w:ind w:left="360"/>
        <w:rPr>
          <w:rFonts w:ascii="Times New Roman" w:hAnsi="Times New Roman"/>
          <w:color w:val="1A1A1A"/>
          <w:sz w:val="24"/>
          <w:szCs w:val="24"/>
        </w:rPr>
      </w:pPr>
    </w:p>
    <w:p w:rsidR="00A33623" w:rsidRPr="000D2735" w:rsidRDefault="00A33623" w:rsidP="000D2735">
      <w:pPr>
        <w:pStyle w:val="ListParagraph"/>
        <w:spacing w:line="480" w:lineRule="auto"/>
        <w:rPr>
          <w:rFonts w:ascii="Times New Roman" w:hAnsi="Times New Roman"/>
          <w:color w:val="1A1A1A"/>
          <w:sz w:val="24"/>
          <w:szCs w:val="24"/>
        </w:rPr>
      </w:pPr>
      <w:r w:rsidRPr="000D2735">
        <w:rPr>
          <w:rFonts w:ascii="Times New Roman" w:hAnsi="Times New Roman"/>
          <w:color w:val="1A1A1A"/>
          <w:sz w:val="24"/>
          <w:szCs w:val="24"/>
        </w:rPr>
        <w:t>[1] Discipline</w:t>
      </w:r>
    </w:p>
    <w:p w:rsidR="00A33623" w:rsidRPr="000D2735" w:rsidRDefault="00A33623" w:rsidP="000D2735">
      <w:pPr>
        <w:pStyle w:val="ListParagraph"/>
        <w:spacing w:line="480" w:lineRule="auto"/>
        <w:rPr>
          <w:rFonts w:ascii="Times New Roman" w:hAnsi="Times New Roman"/>
          <w:color w:val="1A1A1A"/>
          <w:sz w:val="24"/>
          <w:szCs w:val="24"/>
        </w:rPr>
      </w:pPr>
      <w:r w:rsidRPr="000D2735">
        <w:rPr>
          <w:rFonts w:ascii="Times New Roman" w:hAnsi="Times New Roman"/>
          <w:color w:val="1A1A1A"/>
          <w:sz w:val="24"/>
          <w:szCs w:val="24"/>
        </w:rPr>
        <w:t>[</w:t>
      </w:r>
      <w:r w:rsidRPr="000D2735">
        <w:rPr>
          <w:rFonts w:ascii="Times New Roman" w:hAnsi="Times New Roman"/>
          <w:color w:val="1A1A1A"/>
          <w:sz w:val="24"/>
          <w:szCs w:val="24"/>
          <w:highlight w:val="yellow"/>
        </w:rPr>
        <w:t>2] Information processes</w:t>
      </w:r>
    </w:p>
    <w:p w:rsidR="00A33623" w:rsidRPr="000D2735" w:rsidRDefault="00A33623" w:rsidP="000D2735">
      <w:pPr>
        <w:pStyle w:val="ListParagraph"/>
        <w:spacing w:line="480" w:lineRule="auto"/>
        <w:rPr>
          <w:rFonts w:ascii="Times New Roman" w:hAnsi="Times New Roman"/>
          <w:color w:val="1A1A1A"/>
          <w:sz w:val="24"/>
          <w:szCs w:val="24"/>
        </w:rPr>
      </w:pPr>
      <w:r w:rsidRPr="000D2735">
        <w:rPr>
          <w:rFonts w:ascii="Times New Roman" w:hAnsi="Times New Roman"/>
          <w:color w:val="1A1A1A"/>
          <w:sz w:val="24"/>
          <w:szCs w:val="24"/>
        </w:rPr>
        <w:t>[3] Information adaptation</w:t>
      </w:r>
    </w:p>
    <w:p w:rsidR="00BA7CF6" w:rsidRPr="000D2735" w:rsidRDefault="00A33623" w:rsidP="000D2735">
      <w:pPr>
        <w:pStyle w:val="ListParagraph"/>
        <w:spacing w:line="480" w:lineRule="auto"/>
        <w:rPr>
          <w:rFonts w:ascii="Times New Roman" w:hAnsi="Times New Roman"/>
          <w:color w:val="1A1A1A"/>
          <w:sz w:val="24"/>
          <w:szCs w:val="24"/>
        </w:rPr>
      </w:pPr>
      <w:r w:rsidRPr="000D2735">
        <w:rPr>
          <w:rFonts w:ascii="Times New Roman" w:hAnsi="Times New Roman"/>
          <w:color w:val="1A1A1A"/>
          <w:sz w:val="24"/>
          <w:szCs w:val="24"/>
        </w:rPr>
        <w:t>[4] Communication</w:t>
      </w:r>
    </w:p>
    <w:p w:rsidR="00BA7CF6" w:rsidRPr="000D2735" w:rsidRDefault="00BA7CF6" w:rsidP="000D2735">
      <w:pPr>
        <w:pStyle w:val="ListParagraph"/>
        <w:spacing w:line="480" w:lineRule="auto"/>
        <w:rPr>
          <w:rFonts w:ascii="Times New Roman" w:hAnsi="Times New Roman"/>
          <w:color w:val="1A1A1A"/>
          <w:sz w:val="24"/>
          <w:szCs w:val="24"/>
        </w:rPr>
      </w:pPr>
    </w:p>
    <w:p w:rsidR="00BA7CF6" w:rsidRPr="000D2735" w:rsidRDefault="00BA7CF6" w:rsidP="000D2735">
      <w:pPr>
        <w:pStyle w:val="ListParagraph"/>
        <w:numPr>
          <w:ilvl w:val="0"/>
          <w:numId w:val="20"/>
        </w:numPr>
        <w:spacing w:line="480" w:lineRule="auto"/>
        <w:rPr>
          <w:rFonts w:ascii="Times New Roman" w:hAnsi="Times New Roman"/>
          <w:sz w:val="24"/>
          <w:szCs w:val="24"/>
        </w:rPr>
      </w:pPr>
      <w:r w:rsidRPr="000D2735">
        <w:rPr>
          <w:rFonts w:ascii="Times New Roman" w:hAnsi="Times New Roman"/>
          <w:sz w:val="24"/>
          <w:szCs w:val="24"/>
        </w:rPr>
        <w:t>Which of the following is a characteristic recommended by the Institute of Medicine for software designers to consider in the creation of electronic information systems?</w:t>
      </w:r>
    </w:p>
    <w:p w:rsidR="00BA7CF6" w:rsidRPr="000D2735" w:rsidRDefault="00BA7CF6" w:rsidP="000D2735">
      <w:pPr>
        <w:pStyle w:val="ListParagraph"/>
        <w:spacing w:line="480" w:lineRule="auto"/>
        <w:rPr>
          <w:rFonts w:ascii="Times New Roman" w:hAnsi="Times New Roman"/>
          <w:sz w:val="24"/>
          <w:szCs w:val="24"/>
        </w:rPr>
      </w:pPr>
    </w:p>
    <w:p w:rsidR="00BA7CF6" w:rsidRPr="000D2735" w:rsidRDefault="00BA7CF6" w:rsidP="000D2735">
      <w:pPr>
        <w:spacing w:line="480" w:lineRule="auto"/>
        <w:ind w:left="720"/>
      </w:pPr>
      <w:r w:rsidRPr="000D2735">
        <w:t xml:space="preserve">[1] Should use data obtained at least 1 year ago </w:t>
      </w:r>
    </w:p>
    <w:p w:rsidR="00BA7CF6" w:rsidRPr="000D2735" w:rsidRDefault="00BA7CF6" w:rsidP="000D2735">
      <w:pPr>
        <w:spacing w:line="480" w:lineRule="auto"/>
        <w:ind w:left="720"/>
      </w:pPr>
      <w:r w:rsidRPr="000D2735">
        <w:t>[2] Should make evidence available one month after successful point of care</w:t>
      </w:r>
    </w:p>
    <w:p w:rsidR="00BA7CF6" w:rsidRPr="000D2735" w:rsidRDefault="00BA7CF6" w:rsidP="000D2735">
      <w:pPr>
        <w:spacing w:line="480" w:lineRule="auto"/>
        <w:ind w:left="720"/>
      </w:pPr>
      <w:r w:rsidRPr="000D2735">
        <w:t>[3] Streamline workflow and make some tasks manual</w:t>
      </w:r>
    </w:p>
    <w:p w:rsidR="00BA7CF6" w:rsidRPr="000D2735" w:rsidRDefault="00BA7CF6" w:rsidP="000D2735">
      <w:pPr>
        <w:spacing w:line="480" w:lineRule="auto"/>
        <w:ind w:left="720"/>
      </w:pPr>
      <w:r w:rsidRPr="000D2735">
        <w:t>[</w:t>
      </w:r>
      <w:r w:rsidRPr="000D2735">
        <w:rPr>
          <w:highlight w:val="yellow"/>
        </w:rPr>
        <w:t>4] Should allow data to be easily imported and exchanged between systems</w:t>
      </w:r>
    </w:p>
    <w:p w:rsidR="00BA7CF6" w:rsidRPr="000D2735" w:rsidRDefault="00BA7CF6" w:rsidP="000D2735">
      <w:pPr>
        <w:spacing w:line="480" w:lineRule="auto"/>
        <w:ind w:left="720"/>
        <w:rPr>
          <w:color w:val="000000" w:themeColor="text1"/>
        </w:rPr>
      </w:pPr>
    </w:p>
    <w:p w:rsidR="00BA7CF6" w:rsidRPr="000D2735" w:rsidRDefault="00BA7CF6" w:rsidP="000D2735">
      <w:pPr>
        <w:spacing w:line="480" w:lineRule="auto"/>
        <w:rPr>
          <w:b/>
          <w:bCs/>
          <w:color w:val="000000" w:themeColor="text1"/>
        </w:rPr>
      </w:pPr>
    </w:p>
    <w:p w:rsidR="00BA7CF6" w:rsidRPr="000D2735" w:rsidRDefault="00BA7CF6" w:rsidP="000D2735">
      <w:pPr>
        <w:pStyle w:val="ListParagraph"/>
        <w:numPr>
          <w:ilvl w:val="0"/>
          <w:numId w:val="20"/>
        </w:numPr>
        <w:spacing w:line="480" w:lineRule="auto"/>
        <w:rPr>
          <w:rFonts w:ascii="Times New Roman" w:hAnsi="Times New Roman"/>
          <w:color w:val="000000" w:themeColor="text1"/>
          <w:sz w:val="24"/>
          <w:szCs w:val="24"/>
        </w:rPr>
      </w:pPr>
      <w:r w:rsidRPr="000D2735">
        <w:rPr>
          <w:rStyle w:val="textlayer--absolute"/>
          <w:rFonts w:ascii="Times New Roman" w:hAnsi="Times New Roman"/>
          <w:color w:val="000000" w:themeColor="text1"/>
          <w:sz w:val="24"/>
          <w:szCs w:val="24"/>
        </w:rPr>
        <w:t xml:space="preserve">Clinical decision support can include any health IT system, workflow, or process intended to deliver: </w:t>
      </w:r>
      <w:r w:rsidRPr="000D2735">
        <w:rPr>
          <w:rFonts w:ascii="Times New Roman" w:hAnsi="Times New Roman"/>
          <w:color w:val="000000" w:themeColor="text1"/>
          <w:sz w:val="24"/>
          <w:szCs w:val="24"/>
        </w:rPr>
        <w:t>Name the 5 “rights</w:t>
      </w:r>
      <w:r w:rsidR="006B1E98" w:rsidRPr="000D2735">
        <w:rPr>
          <w:rFonts w:ascii="Times New Roman" w:hAnsi="Times New Roman"/>
          <w:color w:val="000000" w:themeColor="text1"/>
          <w:sz w:val="24"/>
          <w:szCs w:val="24"/>
        </w:rPr>
        <w:t xml:space="preserve">”. </w:t>
      </w:r>
    </w:p>
    <w:p w:rsidR="006B1E98" w:rsidRPr="000D2735" w:rsidRDefault="00F75F48" w:rsidP="000D2735">
      <w:pPr>
        <w:pStyle w:val="ListParagraph"/>
        <w:numPr>
          <w:ilvl w:val="1"/>
          <w:numId w:val="20"/>
        </w:numPr>
        <w:spacing w:line="480" w:lineRule="auto"/>
        <w:rPr>
          <w:rFonts w:ascii="Times New Roman" w:hAnsi="Times New Roman"/>
          <w:color w:val="000000" w:themeColor="text1"/>
          <w:sz w:val="24"/>
          <w:szCs w:val="24"/>
          <w:u w:val="single"/>
        </w:rPr>
      </w:pPr>
      <w:r w:rsidRPr="000D2735">
        <w:rPr>
          <w:rFonts w:ascii="Times New Roman" w:hAnsi="Times New Roman"/>
          <w:color w:val="000000" w:themeColor="text1"/>
          <w:sz w:val="24"/>
          <w:szCs w:val="24"/>
          <w:u w:val="single"/>
        </w:rPr>
        <w:t>The right information</w:t>
      </w:r>
    </w:p>
    <w:p w:rsidR="006B1E98" w:rsidRPr="000D2735" w:rsidRDefault="00F75F48" w:rsidP="000D2735">
      <w:pPr>
        <w:pStyle w:val="ListParagraph"/>
        <w:numPr>
          <w:ilvl w:val="1"/>
          <w:numId w:val="20"/>
        </w:numPr>
        <w:spacing w:line="480" w:lineRule="auto"/>
        <w:rPr>
          <w:rFonts w:ascii="Times New Roman" w:hAnsi="Times New Roman"/>
          <w:color w:val="000000" w:themeColor="text1"/>
          <w:sz w:val="24"/>
          <w:szCs w:val="24"/>
          <w:u w:val="single"/>
        </w:rPr>
      </w:pPr>
      <w:r w:rsidRPr="000D2735">
        <w:rPr>
          <w:rFonts w:ascii="Times New Roman" w:hAnsi="Times New Roman"/>
          <w:color w:val="000000" w:themeColor="text1"/>
          <w:sz w:val="24"/>
          <w:szCs w:val="24"/>
          <w:u w:val="single"/>
        </w:rPr>
        <w:t xml:space="preserve">The right person </w:t>
      </w:r>
    </w:p>
    <w:p w:rsidR="006B1E98" w:rsidRPr="000D2735" w:rsidRDefault="00F75F48" w:rsidP="000D2735">
      <w:pPr>
        <w:pStyle w:val="ListParagraph"/>
        <w:numPr>
          <w:ilvl w:val="1"/>
          <w:numId w:val="20"/>
        </w:numPr>
        <w:spacing w:line="480" w:lineRule="auto"/>
        <w:rPr>
          <w:rFonts w:ascii="Times New Roman" w:hAnsi="Times New Roman"/>
          <w:color w:val="000000" w:themeColor="text1"/>
          <w:sz w:val="24"/>
          <w:szCs w:val="24"/>
          <w:u w:val="single"/>
        </w:rPr>
      </w:pPr>
      <w:r w:rsidRPr="000D2735">
        <w:rPr>
          <w:rFonts w:ascii="Times New Roman" w:hAnsi="Times New Roman"/>
          <w:color w:val="000000" w:themeColor="text1"/>
          <w:sz w:val="24"/>
          <w:szCs w:val="24"/>
          <w:u w:val="single"/>
        </w:rPr>
        <w:t>In the right intervention format</w:t>
      </w:r>
    </w:p>
    <w:p w:rsidR="006B1E98" w:rsidRPr="000D2735" w:rsidRDefault="00F75F48" w:rsidP="000D2735">
      <w:pPr>
        <w:pStyle w:val="ListParagraph"/>
        <w:numPr>
          <w:ilvl w:val="1"/>
          <w:numId w:val="20"/>
        </w:numPr>
        <w:spacing w:line="480" w:lineRule="auto"/>
        <w:rPr>
          <w:rFonts w:ascii="Times New Roman" w:hAnsi="Times New Roman"/>
          <w:color w:val="000000" w:themeColor="text1"/>
          <w:sz w:val="24"/>
          <w:szCs w:val="24"/>
          <w:u w:val="single"/>
        </w:rPr>
      </w:pPr>
      <w:r w:rsidRPr="000D2735">
        <w:rPr>
          <w:rFonts w:ascii="Times New Roman" w:hAnsi="Times New Roman"/>
          <w:color w:val="000000" w:themeColor="text1"/>
          <w:sz w:val="24"/>
          <w:szCs w:val="24"/>
          <w:u w:val="single"/>
        </w:rPr>
        <w:t>Through the right channel</w:t>
      </w:r>
    </w:p>
    <w:p w:rsidR="006B1E98" w:rsidRPr="000D2735" w:rsidRDefault="00F75F48" w:rsidP="000D2735">
      <w:pPr>
        <w:pStyle w:val="ListParagraph"/>
        <w:numPr>
          <w:ilvl w:val="1"/>
          <w:numId w:val="20"/>
        </w:numPr>
        <w:spacing w:line="480" w:lineRule="auto"/>
        <w:rPr>
          <w:rFonts w:ascii="Times New Roman" w:hAnsi="Times New Roman"/>
          <w:color w:val="000000" w:themeColor="text1"/>
          <w:sz w:val="24"/>
          <w:szCs w:val="24"/>
          <w:u w:val="single"/>
        </w:rPr>
      </w:pPr>
      <w:r w:rsidRPr="000D2735">
        <w:rPr>
          <w:rFonts w:ascii="Times New Roman" w:hAnsi="Times New Roman"/>
          <w:color w:val="000000" w:themeColor="text1"/>
          <w:sz w:val="24"/>
          <w:szCs w:val="24"/>
        </w:rPr>
        <w:t>A</w:t>
      </w:r>
      <w:r w:rsidRPr="000D2735">
        <w:rPr>
          <w:rFonts w:ascii="Times New Roman" w:hAnsi="Times New Roman"/>
          <w:color w:val="000000" w:themeColor="text1"/>
          <w:sz w:val="24"/>
          <w:szCs w:val="24"/>
          <w:u w:val="single"/>
        </w:rPr>
        <w:t>t the right time in the workflow</w:t>
      </w:r>
    </w:p>
    <w:p w:rsidR="00BA7CF6" w:rsidRPr="000D2735" w:rsidRDefault="00BA7CF6" w:rsidP="000D2735">
      <w:pPr>
        <w:pStyle w:val="ListParagraph"/>
        <w:spacing w:after="0" w:line="480" w:lineRule="auto"/>
        <w:ind w:left="1800"/>
        <w:rPr>
          <w:rFonts w:ascii="Times New Roman" w:eastAsia="Times New Roman" w:hAnsi="Times New Roman"/>
          <w:sz w:val="24"/>
          <w:szCs w:val="24"/>
          <w:highlight w:val="yellow"/>
        </w:rPr>
      </w:pPr>
    </w:p>
    <w:p w:rsidR="00FF269E" w:rsidRPr="000D2735" w:rsidRDefault="00BA7CF6" w:rsidP="000D2735">
      <w:pPr>
        <w:pStyle w:val="ListParagraph"/>
        <w:numPr>
          <w:ilvl w:val="0"/>
          <w:numId w:val="20"/>
        </w:numPr>
        <w:spacing w:line="480" w:lineRule="auto"/>
        <w:rPr>
          <w:rStyle w:val="textlayer--absolute"/>
          <w:rFonts w:ascii="Times New Roman" w:hAnsi="Times New Roman"/>
          <w:sz w:val="24"/>
          <w:szCs w:val="24"/>
        </w:rPr>
      </w:pPr>
      <w:r w:rsidRPr="000D2735">
        <w:rPr>
          <w:rStyle w:val="textlayer--absolute"/>
          <w:rFonts w:ascii="Times New Roman" w:hAnsi="Times New Roman"/>
          <w:sz w:val="24"/>
          <w:szCs w:val="24"/>
        </w:rPr>
        <w:t xml:space="preserve">Name one-way patients benefit from nursing informatics. </w:t>
      </w:r>
      <w:r w:rsidR="00F75F48" w:rsidRPr="000D2735">
        <w:rPr>
          <w:rStyle w:val="textlayer--absolute"/>
          <w:rFonts w:ascii="Times New Roman" w:hAnsi="Times New Roman"/>
          <w:sz w:val="24"/>
          <w:szCs w:val="24"/>
          <w:u w:val="single"/>
        </w:rPr>
        <w:t>It improves patient care, patient safety and the outcomes of medication.</w:t>
      </w:r>
    </w:p>
    <w:p w:rsidR="00BA7CF6" w:rsidRPr="000D2735" w:rsidRDefault="00BA7CF6" w:rsidP="000D2735">
      <w:pPr>
        <w:pStyle w:val="ListParagraph"/>
        <w:spacing w:line="480" w:lineRule="auto"/>
        <w:rPr>
          <w:rFonts w:ascii="Times New Roman" w:hAnsi="Times New Roman"/>
          <w:b/>
          <w:bCs/>
          <w:color w:val="ED7D31" w:themeColor="accent2"/>
          <w:sz w:val="24"/>
          <w:szCs w:val="24"/>
        </w:rPr>
      </w:pPr>
    </w:p>
    <w:p w:rsidR="00D02815" w:rsidRPr="000D2735" w:rsidRDefault="00D02815" w:rsidP="000D2735">
      <w:pPr>
        <w:pStyle w:val="ListParagraph"/>
        <w:spacing w:line="480" w:lineRule="auto"/>
        <w:rPr>
          <w:rFonts w:ascii="Times New Roman" w:hAnsi="Times New Roman"/>
          <w:b/>
          <w:bCs/>
          <w:color w:val="ED7D31" w:themeColor="accent2"/>
          <w:sz w:val="24"/>
          <w:szCs w:val="24"/>
        </w:rPr>
      </w:pPr>
    </w:p>
    <w:p w:rsidR="00D02815" w:rsidRPr="000D2735" w:rsidRDefault="00D02815" w:rsidP="000D2735">
      <w:pPr>
        <w:pStyle w:val="ListParagraph"/>
        <w:spacing w:line="480" w:lineRule="auto"/>
        <w:rPr>
          <w:rFonts w:ascii="Times New Roman" w:hAnsi="Times New Roman"/>
          <w:b/>
          <w:bCs/>
          <w:color w:val="ED7D31" w:themeColor="accent2"/>
          <w:sz w:val="24"/>
          <w:szCs w:val="24"/>
        </w:rPr>
      </w:pPr>
    </w:p>
    <w:p w:rsidR="00A33623" w:rsidRPr="000D2735" w:rsidRDefault="00A33623" w:rsidP="000D2735">
      <w:pPr>
        <w:spacing w:line="480" w:lineRule="auto"/>
        <w:rPr>
          <w:b/>
          <w:bCs/>
          <w:color w:val="ED7D31" w:themeColor="accent2"/>
        </w:rPr>
      </w:pPr>
    </w:p>
    <w:p w:rsidR="00C421F3" w:rsidRPr="000D2735" w:rsidRDefault="00A33623" w:rsidP="000D2735">
      <w:pPr>
        <w:spacing w:line="480" w:lineRule="auto"/>
      </w:pPr>
      <w:r w:rsidRPr="000D2735">
        <w:rPr>
          <w:b/>
          <w:bCs/>
          <w:color w:val="ED7D31" w:themeColor="accent2"/>
        </w:rPr>
        <w:t>Part 2</w:t>
      </w:r>
      <w:r w:rsidR="00B0280A" w:rsidRPr="000D2735">
        <w:rPr>
          <w:b/>
          <w:bCs/>
          <w:color w:val="ED7D31" w:themeColor="accent2"/>
        </w:rPr>
        <w:t xml:space="preserve">- </w:t>
      </w:r>
      <w:r w:rsidR="00C421F3" w:rsidRPr="000D2735">
        <w:rPr>
          <w:b/>
          <w:bCs/>
          <w:color w:val="ED7D31" w:themeColor="accent2"/>
        </w:rPr>
        <w:t>C</w:t>
      </w:r>
      <w:r w:rsidR="00D02815" w:rsidRPr="000D2735">
        <w:rPr>
          <w:b/>
          <w:bCs/>
          <w:color w:val="ED7D31" w:themeColor="accent2"/>
        </w:rPr>
        <w:t>ommunication</w:t>
      </w:r>
      <w:r w:rsidR="00C421F3" w:rsidRPr="000D2735">
        <w:rPr>
          <w:b/>
          <w:bCs/>
          <w:color w:val="ED7D31" w:themeColor="accent2"/>
        </w:rPr>
        <w:t xml:space="preserve"> </w:t>
      </w:r>
      <w:r w:rsidR="00D02815" w:rsidRPr="000D2735">
        <w:rPr>
          <w:b/>
          <w:bCs/>
          <w:color w:val="ED7D31" w:themeColor="accent2"/>
        </w:rPr>
        <w:t xml:space="preserve">and Safety in </w:t>
      </w:r>
      <w:r w:rsidR="00C421F3" w:rsidRPr="000D2735">
        <w:rPr>
          <w:b/>
          <w:bCs/>
          <w:color w:val="ED7D31" w:themeColor="accent2"/>
        </w:rPr>
        <w:t>Patient Care Technology</w:t>
      </w:r>
      <w:r w:rsidR="00187968" w:rsidRPr="000D2735">
        <w:rPr>
          <w:b/>
          <w:bCs/>
          <w:color w:val="ED7D31" w:themeColor="accent2"/>
        </w:rPr>
        <w:t xml:space="preserve"> </w:t>
      </w:r>
    </w:p>
    <w:p w:rsidR="00297EB6" w:rsidRPr="000D2735" w:rsidRDefault="00297EB6" w:rsidP="000D2735">
      <w:pPr>
        <w:autoSpaceDE w:val="0"/>
        <w:spacing w:after="200" w:line="480" w:lineRule="auto"/>
      </w:pPr>
    </w:p>
    <w:p w:rsidR="00717C74" w:rsidRPr="000D2735" w:rsidRDefault="00717C74" w:rsidP="000D2735">
      <w:pPr>
        <w:spacing w:line="480" w:lineRule="auto"/>
        <w:rPr>
          <w:b/>
          <w:bCs/>
          <w:i/>
          <w:iCs/>
        </w:rPr>
      </w:pPr>
      <w:r w:rsidRPr="000D2735">
        <w:rPr>
          <w:b/>
          <w:bCs/>
          <w:i/>
          <w:iCs/>
        </w:rPr>
        <w:t>Essay Questions-</w:t>
      </w:r>
    </w:p>
    <w:p w:rsidR="00717C74" w:rsidRPr="000D2735" w:rsidRDefault="00717C74" w:rsidP="000D2735">
      <w:pPr>
        <w:autoSpaceDE w:val="0"/>
        <w:spacing w:after="200" w:line="480" w:lineRule="auto"/>
      </w:pPr>
    </w:p>
    <w:p w:rsidR="00060FAB" w:rsidRPr="000D2735" w:rsidRDefault="00297EB6" w:rsidP="000D2735">
      <w:pPr>
        <w:autoSpaceDE w:val="0"/>
        <w:spacing w:line="480" w:lineRule="auto"/>
      </w:pPr>
      <w:r w:rsidRPr="000D2735">
        <w:t xml:space="preserve">There are </w:t>
      </w:r>
      <w:r w:rsidR="00A33623" w:rsidRPr="000D2735">
        <w:t>t</w:t>
      </w:r>
      <w:r w:rsidR="00B0280A" w:rsidRPr="000D2735">
        <w:t>wo</w:t>
      </w:r>
      <w:r w:rsidR="00F31A26" w:rsidRPr="000D2735">
        <w:t xml:space="preserve"> </w:t>
      </w:r>
      <w:r w:rsidRPr="000D2735">
        <w:t xml:space="preserve">questions listed below regarding </w:t>
      </w:r>
      <w:r w:rsidR="001B5DBE" w:rsidRPr="000D2735">
        <w:t xml:space="preserve">the importance and impact of healthcare </w:t>
      </w:r>
      <w:r w:rsidRPr="000D2735">
        <w:t>informatics.</w:t>
      </w:r>
      <w:r w:rsidR="00060FAB" w:rsidRPr="000D2735">
        <w:t xml:space="preserve"> Each response needs to include </w:t>
      </w:r>
      <w:r w:rsidR="00717C74" w:rsidRPr="000D2735">
        <w:t xml:space="preserve">at least </w:t>
      </w:r>
      <w:r w:rsidR="00060FAB" w:rsidRPr="000D2735">
        <w:t>4</w:t>
      </w:r>
      <w:r w:rsidR="00717C74" w:rsidRPr="000D2735">
        <w:t xml:space="preserve"> w</w:t>
      </w:r>
      <w:r w:rsidR="00060FAB" w:rsidRPr="000D2735">
        <w:t>ell written sentences for full credit. Please cite and reference accordingly in correct 7</w:t>
      </w:r>
      <w:r w:rsidR="00060FAB" w:rsidRPr="000D2735">
        <w:rPr>
          <w:vertAlign w:val="superscript"/>
        </w:rPr>
        <w:t>th</w:t>
      </w:r>
      <w:r w:rsidR="00060FAB" w:rsidRPr="000D2735">
        <w:t xml:space="preserve"> ed APA formatting. </w:t>
      </w:r>
    </w:p>
    <w:p w:rsidR="00297EB6" w:rsidRPr="000D2735" w:rsidRDefault="00297EB6" w:rsidP="000D2735">
      <w:pPr>
        <w:autoSpaceDE w:val="0"/>
        <w:spacing w:after="200" w:line="480" w:lineRule="auto"/>
      </w:pPr>
    </w:p>
    <w:p w:rsidR="0047758A" w:rsidRPr="000D2735" w:rsidRDefault="0047758A" w:rsidP="000D2735">
      <w:pPr>
        <w:autoSpaceDE w:val="0"/>
        <w:autoSpaceDN w:val="0"/>
        <w:adjustRightInd w:val="0"/>
        <w:spacing w:before="100" w:after="100" w:line="480" w:lineRule="auto"/>
        <w:ind w:left="720"/>
        <w:jc w:val="center"/>
        <w:rPr>
          <w:b/>
          <w:bCs/>
        </w:rPr>
      </w:pPr>
    </w:p>
    <w:tbl>
      <w:tblPr>
        <w:tblStyle w:val="TableGrid"/>
        <w:tblW w:w="0" w:type="auto"/>
        <w:tblInd w:w="720" w:type="dxa"/>
        <w:tblLook w:val="04A0" w:firstRow="1" w:lastRow="0" w:firstColumn="1" w:lastColumn="0" w:noHBand="0" w:noVBand="1"/>
      </w:tblPr>
      <w:tblGrid>
        <w:gridCol w:w="8918"/>
      </w:tblGrid>
      <w:tr w:rsidR="00060FAB" w:rsidRPr="000D2735" w:rsidTr="00297EB6">
        <w:trPr>
          <w:trHeight w:val="314"/>
        </w:trPr>
        <w:tc>
          <w:tcPr>
            <w:tcW w:w="8918" w:type="dxa"/>
          </w:tcPr>
          <w:p w:rsidR="00060FAB" w:rsidRPr="000D2735" w:rsidRDefault="00060FAB" w:rsidP="000D2735">
            <w:pPr>
              <w:autoSpaceDE w:val="0"/>
              <w:spacing w:line="480" w:lineRule="auto"/>
              <w:rPr>
                <w:b/>
                <w:bCs/>
                <w:i/>
                <w:iCs/>
                <w:color w:val="FF0000"/>
                <w:u w:val="single"/>
              </w:rPr>
            </w:pPr>
            <w:r w:rsidRPr="000D2735">
              <w:rPr>
                <w:b/>
                <w:bCs/>
                <w:i/>
                <w:iCs/>
                <w:color w:val="FF0000"/>
                <w:u w:val="single"/>
              </w:rPr>
              <w:t>Question- Communication Among Providers and Patients</w:t>
            </w:r>
          </w:p>
          <w:p w:rsidR="00060FAB" w:rsidRPr="000D2735" w:rsidRDefault="00060FAB" w:rsidP="000D2735">
            <w:pPr>
              <w:autoSpaceDE w:val="0"/>
              <w:spacing w:line="480" w:lineRule="auto"/>
              <w:rPr>
                <w:b/>
                <w:bCs/>
                <w:i/>
                <w:iCs/>
                <w:color w:val="FF0000"/>
                <w:u w:val="single"/>
              </w:rPr>
            </w:pPr>
          </w:p>
          <w:p w:rsidR="00060FAB" w:rsidRPr="000D2735" w:rsidRDefault="00060FAB" w:rsidP="000D2735">
            <w:pPr>
              <w:pStyle w:val="ListParagraph"/>
              <w:numPr>
                <w:ilvl w:val="0"/>
                <w:numId w:val="13"/>
              </w:numPr>
              <w:spacing w:line="480" w:lineRule="auto"/>
              <w:rPr>
                <w:rFonts w:ascii="Times New Roman" w:hAnsi="Times New Roman"/>
                <w:bCs/>
                <w:sz w:val="24"/>
                <w:szCs w:val="24"/>
              </w:rPr>
            </w:pPr>
            <w:r w:rsidRPr="000D2735">
              <w:rPr>
                <w:rFonts w:ascii="Times New Roman" w:hAnsi="Times New Roman"/>
                <w:bCs/>
                <w:sz w:val="24"/>
                <w:szCs w:val="24"/>
              </w:rPr>
              <w:t>How does information technology improve the flow of communication between members of the healthcare team? The patient?</w:t>
            </w:r>
          </w:p>
          <w:p w:rsidR="000D2735" w:rsidRPr="000D2735" w:rsidRDefault="000D2735" w:rsidP="000D2735">
            <w:pPr>
              <w:pStyle w:val="ListParagraph"/>
              <w:spacing w:line="480" w:lineRule="auto"/>
              <w:ind w:firstLine="720"/>
              <w:rPr>
                <w:rFonts w:ascii="Times New Roman" w:hAnsi="Times New Roman"/>
                <w:bCs/>
                <w:sz w:val="24"/>
                <w:szCs w:val="24"/>
              </w:rPr>
            </w:pPr>
            <w:r w:rsidRPr="000D2735">
              <w:rPr>
                <w:rFonts w:ascii="Times New Roman" w:hAnsi="Times New Roman"/>
                <w:bCs/>
                <w:sz w:val="24"/>
                <w:szCs w:val="24"/>
              </w:rPr>
              <w:t>Communication is essential in the clinical sector for keeping the healthcare workers focused on realizing the set goals. Information technology speeds the sharing of crucial clinical information among clinicians (Feldman et al., 2018). The reliability of sending the healthcare messages among the members of the healthcare team has been increased. The patients can interact better with their clinicians through information technology, and they seek medical clarifications with ease.</w:t>
            </w:r>
          </w:p>
          <w:p w:rsidR="00060FAB" w:rsidRPr="000D2735" w:rsidRDefault="00060FAB" w:rsidP="000D2735">
            <w:pPr>
              <w:autoSpaceDE w:val="0"/>
              <w:spacing w:line="480" w:lineRule="auto"/>
              <w:rPr>
                <w:b/>
                <w:bCs/>
                <w:i/>
                <w:iCs/>
                <w:color w:val="FF0000"/>
                <w:u w:val="single"/>
              </w:rPr>
            </w:pPr>
          </w:p>
          <w:p w:rsidR="00060FAB" w:rsidRPr="000D2735" w:rsidRDefault="00060FAB" w:rsidP="000D2735">
            <w:pPr>
              <w:autoSpaceDE w:val="0"/>
              <w:spacing w:line="480" w:lineRule="auto"/>
              <w:rPr>
                <w:b/>
                <w:bCs/>
                <w:i/>
                <w:iCs/>
                <w:color w:val="FF0000"/>
                <w:u w:val="single"/>
              </w:rPr>
            </w:pPr>
          </w:p>
          <w:p w:rsidR="00060FAB" w:rsidRPr="000D2735" w:rsidRDefault="00060FAB" w:rsidP="000D2735">
            <w:pPr>
              <w:autoSpaceDE w:val="0"/>
              <w:spacing w:line="480" w:lineRule="auto"/>
              <w:rPr>
                <w:b/>
                <w:bCs/>
                <w:i/>
                <w:iCs/>
                <w:color w:val="FF0000"/>
                <w:u w:val="single"/>
              </w:rPr>
            </w:pPr>
          </w:p>
          <w:p w:rsidR="00060FAB" w:rsidRPr="000D2735" w:rsidRDefault="00060FAB" w:rsidP="000D2735">
            <w:pPr>
              <w:autoSpaceDE w:val="0"/>
              <w:spacing w:line="480" w:lineRule="auto"/>
              <w:rPr>
                <w:b/>
                <w:bCs/>
                <w:i/>
                <w:iCs/>
                <w:color w:val="FF0000"/>
                <w:u w:val="single"/>
              </w:rPr>
            </w:pPr>
          </w:p>
          <w:p w:rsidR="00060FAB" w:rsidRPr="000D2735" w:rsidRDefault="00060FAB" w:rsidP="000D2735">
            <w:pPr>
              <w:autoSpaceDE w:val="0"/>
              <w:spacing w:line="480" w:lineRule="auto"/>
              <w:rPr>
                <w:b/>
                <w:bCs/>
                <w:i/>
                <w:iCs/>
                <w:color w:val="FF0000"/>
                <w:u w:val="single"/>
              </w:rPr>
            </w:pPr>
          </w:p>
        </w:tc>
      </w:tr>
      <w:tr w:rsidR="00FE0C21" w:rsidRPr="000D2735" w:rsidTr="00297EB6">
        <w:tc>
          <w:tcPr>
            <w:tcW w:w="8918" w:type="dxa"/>
          </w:tcPr>
          <w:p w:rsidR="00060FAB" w:rsidRPr="000D2735" w:rsidRDefault="00060FAB" w:rsidP="000D2735">
            <w:pPr>
              <w:autoSpaceDE w:val="0"/>
              <w:spacing w:line="480" w:lineRule="auto"/>
              <w:rPr>
                <w:b/>
                <w:bCs/>
                <w:i/>
                <w:iCs/>
                <w:color w:val="FF0000"/>
                <w:u w:val="single"/>
              </w:rPr>
            </w:pPr>
          </w:p>
          <w:p w:rsidR="00297EB6" w:rsidRPr="000D2735" w:rsidRDefault="00297EB6" w:rsidP="000D2735">
            <w:pPr>
              <w:autoSpaceDE w:val="0"/>
              <w:spacing w:line="480" w:lineRule="auto"/>
              <w:rPr>
                <w:b/>
                <w:bCs/>
                <w:i/>
                <w:iCs/>
                <w:color w:val="FF0000"/>
                <w:u w:val="single"/>
              </w:rPr>
            </w:pPr>
            <w:r w:rsidRPr="000D2735">
              <w:rPr>
                <w:b/>
                <w:bCs/>
                <w:i/>
                <w:iCs/>
                <w:color w:val="FF0000"/>
                <w:u w:val="single"/>
              </w:rPr>
              <w:t>Question-</w:t>
            </w:r>
            <w:r w:rsidR="001B5DBE" w:rsidRPr="000D2735">
              <w:rPr>
                <w:b/>
                <w:bCs/>
                <w:i/>
                <w:iCs/>
                <w:color w:val="FF0000"/>
                <w:u w:val="single"/>
              </w:rPr>
              <w:t xml:space="preserve"> Deliver Safe Nursing Care</w:t>
            </w:r>
          </w:p>
          <w:p w:rsidR="00297EB6" w:rsidRPr="000D2735" w:rsidRDefault="00297EB6" w:rsidP="000D2735">
            <w:pPr>
              <w:pStyle w:val="ListParagraph"/>
              <w:autoSpaceDE w:val="0"/>
              <w:autoSpaceDN w:val="0"/>
              <w:adjustRightInd w:val="0"/>
              <w:spacing w:before="100" w:after="100" w:line="480" w:lineRule="auto"/>
              <w:ind w:left="360"/>
              <w:rPr>
                <w:rFonts w:ascii="Times New Roman" w:hAnsi="Times New Roman"/>
                <w:bCs/>
                <w:sz w:val="24"/>
                <w:szCs w:val="24"/>
              </w:rPr>
            </w:pPr>
          </w:p>
          <w:p w:rsidR="00824557" w:rsidRPr="000D2735" w:rsidRDefault="00C421F3" w:rsidP="000D2735">
            <w:pPr>
              <w:pStyle w:val="ListParagraph"/>
              <w:numPr>
                <w:ilvl w:val="0"/>
                <w:numId w:val="13"/>
              </w:numPr>
              <w:autoSpaceDE w:val="0"/>
              <w:autoSpaceDN w:val="0"/>
              <w:adjustRightInd w:val="0"/>
              <w:spacing w:before="100" w:after="100" w:line="480" w:lineRule="auto"/>
              <w:rPr>
                <w:rFonts w:ascii="Times New Roman" w:hAnsi="Times New Roman"/>
                <w:bCs/>
                <w:sz w:val="24"/>
                <w:szCs w:val="24"/>
              </w:rPr>
            </w:pPr>
            <w:r w:rsidRPr="000D2735">
              <w:rPr>
                <w:rFonts w:ascii="Times New Roman" w:hAnsi="Times New Roman"/>
                <w:bCs/>
                <w:sz w:val="24"/>
                <w:szCs w:val="24"/>
              </w:rPr>
              <w:t xml:space="preserve">What is the role of information technology in improving </w:t>
            </w:r>
            <w:r w:rsidR="00297EB6" w:rsidRPr="000D2735">
              <w:rPr>
                <w:rFonts w:ascii="Times New Roman" w:hAnsi="Times New Roman"/>
                <w:bCs/>
                <w:sz w:val="24"/>
                <w:szCs w:val="24"/>
              </w:rPr>
              <w:t>patient safety</w:t>
            </w:r>
            <w:r w:rsidRPr="000D2735">
              <w:rPr>
                <w:rFonts w:ascii="Times New Roman" w:hAnsi="Times New Roman"/>
                <w:bCs/>
                <w:sz w:val="24"/>
                <w:szCs w:val="24"/>
              </w:rPr>
              <w:t xml:space="preserve"> and promoting a safe environment</w:t>
            </w:r>
            <w:r w:rsidR="00297EB6" w:rsidRPr="000D2735">
              <w:rPr>
                <w:rFonts w:ascii="Times New Roman" w:hAnsi="Times New Roman"/>
                <w:bCs/>
                <w:sz w:val="24"/>
                <w:szCs w:val="24"/>
              </w:rPr>
              <w:t xml:space="preserve">? </w:t>
            </w:r>
            <w:r w:rsidR="001B5DBE" w:rsidRPr="000D2735">
              <w:rPr>
                <w:rFonts w:ascii="Times New Roman" w:hAnsi="Times New Roman"/>
                <w:bCs/>
                <w:sz w:val="24"/>
                <w:szCs w:val="24"/>
              </w:rPr>
              <w:t xml:space="preserve">How can decision support tools help improve </w:t>
            </w:r>
            <w:r w:rsidR="001B5DBE" w:rsidRPr="000D2735">
              <w:rPr>
                <w:rFonts w:ascii="Times New Roman" w:hAnsi="Times New Roman"/>
                <w:bCs/>
                <w:sz w:val="24"/>
                <w:szCs w:val="24"/>
              </w:rPr>
              <w:lastRenderedPageBreak/>
              <w:t>patient safety?</w:t>
            </w:r>
          </w:p>
          <w:p w:rsidR="000D2735" w:rsidRPr="000D2735" w:rsidRDefault="000D2735" w:rsidP="000D2735">
            <w:pPr>
              <w:pStyle w:val="ListParagraph"/>
              <w:autoSpaceDE w:val="0"/>
              <w:autoSpaceDN w:val="0"/>
              <w:adjustRightInd w:val="0"/>
              <w:spacing w:before="100" w:after="100" w:line="480" w:lineRule="auto"/>
              <w:ind w:firstLine="720"/>
              <w:rPr>
                <w:rFonts w:ascii="Times New Roman" w:hAnsi="Times New Roman"/>
                <w:bCs/>
                <w:sz w:val="24"/>
                <w:szCs w:val="24"/>
              </w:rPr>
            </w:pPr>
            <w:r w:rsidRPr="000D2735">
              <w:rPr>
                <w:rFonts w:ascii="Times New Roman" w:hAnsi="Times New Roman"/>
                <w:bCs/>
                <w:sz w:val="24"/>
                <w:szCs w:val="24"/>
              </w:rPr>
              <w:t xml:space="preserve">Information technology promotes the patient's safety by securing their information to ensure that it does not leak to the wrong people. The clinicians can use medical alerts, clinical flags, and reminders to track the patient's conditions, enable consultation, and support the clinical decision through information technology. This ensures the clinical environment is safe. According to </w:t>
            </w:r>
            <w:proofErr w:type="spellStart"/>
            <w:r w:rsidRPr="000D2735">
              <w:rPr>
                <w:rFonts w:ascii="Times New Roman" w:hAnsi="Times New Roman"/>
                <w:bCs/>
                <w:sz w:val="24"/>
                <w:szCs w:val="24"/>
              </w:rPr>
              <w:t>Filios</w:t>
            </w:r>
            <w:proofErr w:type="spellEnd"/>
            <w:r w:rsidRPr="000D2735">
              <w:rPr>
                <w:rFonts w:ascii="Times New Roman" w:hAnsi="Times New Roman"/>
                <w:bCs/>
                <w:sz w:val="24"/>
                <w:szCs w:val="24"/>
              </w:rPr>
              <w:t xml:space="preserve"> et al. (2017), clinical decision support offers timely information and help clinicians make informed decisions regarding patient's care. The clinical decision support tools also take over some routine tasks like a warning of the potential problems and offering suggestions for the clinical team, thus promoting patient safety.</w:t>
            </w:r>
          </w:p>
          <w:p w:rsidR="00297EB6" w:rsidRPr="000D2735" w:rsidRDefault="00297EB6" w:rsidP="000D2735">
            <w:pPr>
              <w:autoSpaceDE w:val="0"/>
              <w:autoSpaceDN w:val="0"/>
              <w:adjustRightInd w:val="0"/>
              <w:spacing w:before="100" w:after="100" w:line="480" w:lineRule="auto"/>
              <w:rPr>
                <w:bCs/>
              </w:rPr>
            </w:pPr>
          </w:p>
          <w:p w:rsidR="00297EB6" w:rsidRPr="000D2735" w:rsidRDefault="00297EB6" w:rsidP="000D2735">
            <w:pPr>
              <w:autoSpaceDE w:val="0"/>
              <w:autoSpaceDN w:val="0"/>
              <w:adjustRightInd w:val="0"/>
              <w:spacing w:before="100" w:after="100" w:line="480" w:lineRule="auto"/>
              <w:rPr>
                <w:bCs/>
              </w:rPr>
            </w:pPr>
          </w:p>
          <w:p w:rsidR="00297EB6" w:rsidRPr="000D2735" w:rsidRDefault="00297EB6" w:rsidP="000D2735">
            <w:pPr>
              <w:autoSpaceDE w:val="0"/>
              <w:autoSpaceDN w:val="0"/>
              <w:adjustRightInd w:val="0"/>
              <w:spacing w:before="100" w:after="100" w:line="480" w:lineRule="auto"/>
              <w:rPr>
                <w:bCs/>
              </w:rPr>
            </w:pPr>
          </w:p>
          <w:p w:rsidR="00297EB6" w:rsidRPr="000D2735" w:rsidRDefault="00297EB6" w:rsidP="000D2735">
            <w:pPr>
              <w:autoSpaceDE w:val="0"/>
              <w:autoSpaceDN w:val="0"/>
              <w:adjustRightInd w:val="0"/>
              <w:spacing w:before="100" w:after="100" w:line="480" w:lineRule="auto"/>
              <w:rPr>
                <w:bCs/>
              </w:rPr>
            </w:pPr>
          </w:p>
          <w:p w:rsidR="00297EB6" w:rsidRPr="000D2735" w:rsidRDefault="00297EB6" w:rsidP="000D2735">
            <w:pPr>
              <w:autoSpaceDE w:val="0"/>
              <w:autoSpaceDN w:val="0"/>
              <w:adjustRightInd w:val="0"/>
              <w:spacing w:before="100" w:after="100" w:line="480" w:lineRule="auto"/>
              <w:rPr>
                <w:bCs/>
              </w:rPr>
            </w:pPr>
          </w:p>
        </w:tc>
      </w:tr>
    </w:tbl>
    <w:p w:rsidR="00297EB6" w:rsidRPr="000D2735" w:rsidRDefault="00297EB6" w:rsidP="00A0443C">
      <w:pPr>
        <w:autoSpaceDE w:val="0"/>
        <w:autoSpaceDN w:val="0"/>
        <w:adjustRightInd w:val="0"/>
        <w:spacing w:before="100" w:after="100" w:line="480" w:lineRule="auto"/>
        <w:rPr>
          <w:bCs/>
        </w:rPr>
      </w:pPr>
    </w:p>
    <w:p w:rsidR="00A0443C" w:rsidRDefault="00A0443C">
      <w:pPr>
        <w:rPr>
          <w:b/>
        </w:rPr>
      </w:pPr>
      <w:r>
        <w:rPr>
          <w:b/>
        </w:rPr>
        <w:br w:type="page"/>
      </w:r>
    </w:p>
    <w:p w:rsidR="00FE0C21" w:rsidRPr="000D2735" w:rsidRDefault="00297EB6" w:rsidP="000D2735">
      <w:pPr>
        <w:autoSpaceDE w:val="0"/>
        <w:autoSpaceDN w:val="0"/>
        <w:adjustRightInd w:val="0"/>
        <w:spacing w:before="100" w:after="100" w:line="480" w:lineRule="auto"/>
        <w:jc w:val="center"/>
        <w:rPr>
          <w:b/>
        </w:rPr>
      </w:pPr>
      <w:bookmarkStart w:id="0" w:name="_GoBack"/>
      <w:bookmarkEnd w:id="0"/>
      <w:r w:rsidRPr="000D2735">
        <w:rPr>
          <w:b/>
        </w:rPr>
        <w:lastRenderedPageBreak/>
        <w:t>Reference</w:t>
      </w:r>
      <w:r w:rsidR="000D2735">
        <w:rPr>
          <w:b/>
        </w:rPr>
        <w:t>s</w:t>
      </w:r>
    </w:p>
    <w:p w:rsidR="000D2735" w:rsidRPr="000D2735" w:rsidRDefault="000D2735" w:rsidP="000D2735">
      <w:pPr>
        <w:autoSpaceDE w:val="0"/>
        <w:autoSpaceDN w:val="0"/>
        <w:adjustRightInd w:val="0"/>
        <w:spacing w:before="100" w:after="100" w:line="480" w:lineRule="auto"/>
        <w:ind w:left="720" w:hanging="720"/>
        <w:rPr>
          <w:bCs/>
        </w:rPr>
      </w:pPr>
      <w:r w:rsidRPr="000D2735">
        <w:rPr>
          <w:color w:val="222222"/>
          <w:shd w:val="clear" w:color="auto" w:fill="FFFFFF"/>
        </w:rPr>
        <w:t xml:space="preserve">Feldman, S. S., </w:t>
      </w:r>
      <w:proofErr w:type="spellStart"/>
      <w:r w:rsidRPr="000D2735">
        <w:rPr>
          <w:color w:val="222222"/>
          <w:shd w:val="clear" w:color="auto" w:fill="FFFFFF"/>
        </w:rPr>
        <w:t>Buchalter</w:t>
      </w:r>
      <w:proofErr w:type="spellEnd"/>
      <w:r w:rsidRPr="000D2735">
        <w:rPr>
          <w:color w:val="222222"/>
          <w:shd w:val="clear" w:color="auto" w:fill="FFFFFF"/>
        </w:rPr>
        <w:t>, S., &amp; Hayes, L. W. (2018). Health information technology in healthcare quality and patient safety: literature review. </w:t>
      </w:r>
      <w:r w:rsidRPr="000D2735">
        <w:rPr>
          <w:i/>
          <w:iCs/>
          <w:color w:val="222222"/>
          <w:shd w:val="clear" w:color="auto" w:fill="FFFFFF"/>
        </w:rPr>
        <w:t>JMIR medical informatics</w:t>
      </w:r>
      <w:r w:rsidRPr="000D2735">
        <w:rPr>
          <w:color w:val="222222"/>
          <w:shd w:val="clear" w:color="auto" w:fill="FFFFFF"/>
        </w:rPr>
        <w:t>, </w:t>
      </w:r>
      <w:r w:rsidRPr="000D2735">
        <w:rPr>
          <w:i/>
          <w:iCs/>
          <w:color w:val="222222"/>
          <w:shd w:val="clear" w:color="auto" w:fill="FFFFFF"/>
        </w:rPr>
        <w:t>6</w:t>
      </w:r>
      <w:r w:rsidRPr="000D2735">
        <w:rPr>
          <w:color w:val="222222"/>
          <w:shd w:val="clear" w:color="auto" w:fill="FFFFFF"/>
        </w:rPr>
        <w:t>(2), e10264.</w:t>
      </w:r>
    </w:p>
    <w:p w:rsidR="000D2735" w:rsidRPr="000D2735" w:rsidRDefault="000D2735" w:rsidP="000D2735">
      <w:pPr>
        <w:autoSpaceDE w:val="0"/>
        <w:autoSpaceDN w:val="0"/>
        <w:adjustRightInd w:val="0"/>
        <w:spacing w:before="100" w:after="100" w:line="480" w:lineRule="auto"/>
        <w:ind w:left="720" w:hanging="720"/>
        <w:rPr>
          <w:bCs/>
        </w:rPr>
      </w:pPr>
      <w:proofErr w:type="spellStart"/>
      <w:r w:rsidRPr="000D2735">
        <w:rPr>
          <w:color w:val="222222"/>
          <w:shd w:val="clear" w:color="auto" w:fill="FFFFFF"/>
        </w:rPr>
        <w:t>Filios</w:t>
      </w:r>
      <w:proofErr w:type="spellEnd"/>
      <w:r w:rsidRPr="000D2735">
        <w:rPr>
          <w:color w:val="222222"/>
          <w:shd w:val="clear" w:color="auto" w:fill="FFFFFF"/>
        </w:rPr>
        <w:t xml:space="preserve">, M. S., </w:t>
      </w:r>
      <w:proofErr w:type="spellStart"/>
      <w:r w:rsidRPr="000D2735">
        <w:rPr>
          <w:color w:val="222222"/>
          <w:shd w:val="clear" w:color="auto" w:fill="FFFFFF"/>
        </w:rPr>
        <w:t>Storey</w:t>
      </w:r>
      <w:proofErr w:type="spellEnd"/>
      <w:r w:rsidRPr="000D2735">
        <w:rPr>
          <w:color w:val="222222"/>
          <w:shd w:val="clear" w:color="auto" w:fill="FFFFFF"/>
        </w:rPr>
        <w:t xml:space="preserve">, E., Baron, S., </w:t>
      </w:r>
      <w:proofErr w:type="spellStart"/>
      <w:r w:rsidRPr="000D2735">
        <w:rPr>
          <w:color w:val="222222"/>
          <w:shd w:val="clear" w:color="auto" w:fill="FFFFFF"/>
        </w:rPr>
        <w:t>Luensman</w:t>
      </w:r>
      <w:proofErr w:type="spellEnd"/>
      <w:r w:rsidRPr="000D2735">
        <w:rPr>
          <w:color w:val="222222"/>
          <w:shd w:val="clear" w:color="auto" w:fill="FFFFFF"/>
        </w:rPr>
        <w:t xml:space="preserve">, G. B., &amp; </w:t>
      </w:r>
      <w:proofErr w:type="spellStart"/>
      <w:r w:rsidRPr="000D2735">
        <w:rPr>
          <w:color w:val="222222"/>
          <w:shd w:val="clear" w:color="auto" w:fill="FFFFFF"/>
        </w:rPr>
        <w:t>Shiffman</w:t>
      </w:r>
      <w:proofErr w:type="spellEnd"/>
      <w:r w:rsidRPr="000D2735">
        <w:rPr>
          <w:color w:val="222222"/>
          <w:shd w:val="clear" w:color="auto" w:fill="FFFFFF"/>
        </w:rPr>
        <w:t>, R. N. (2017). Enhancing worker health through clinical decision support (CDS): An introduction to a compilation. </w:t>
      </w:r>
      <w:r w:rsidRPr="000D2735">
        <w:rPr>
          <w:i/>
          <w:iCs/>
          <w:color w:val="222222"/>
          <w:shd w:val="clear" w:color="auto" w:fill="FFFFFF"/>
        </w:rPr>
        <w:t>Journal of occupational and environmental medicine</w:t>
      </w:r>
      <w:r w:rsidRPr="000D2735">
        <w:rPr>
          <w:color w:val="222222"/>
          <w:shd w:val="clear" w:color="auto" w:fill="FFFFFF"/>
        </w:rPr>
        <w:t>, </w:t>
      </w:r>
      <w:r w:rsidRPr="000D2735">
        <w:rPr>
          <w:i/>
          <w:iCs/>
          <w:color w:val="222222"/>
          <w:shd w:val="clear" w:color="auto" w:fill="FFFFFF"/>
        </w:rPr>
        <w:t>59</w:t>
      </w:r>
      <w:r w:rsidRPr="000D2735">
        <w:rPr>
          <w:color w:val="222222"/>
          <w:shd w:val="clear" w:color="auto" w:fill="FFFFFF"/>
        </w:rPr>
        <w:t>(11), e227.</w:t>
      </w:r>
    </w:p>
    <w:p w:rsidR="00A33623" w:rsidRPr="000D2735" w:rsidRDefault="00A33623" w:rsidP="000D2735">
      <w:pPr>
        <w:autoSpaceDE w:val="0"/>
        <w:autoSpaceDN w:val="0"/>
        <w:adjustRightInd w:val="0"/>
        <w:spacing w:before="100" w:after="100" w:line="480" w:lineRule="auto"/>
        <w:rPr>
          <w:bCs/>
        </w:rPr>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pPr>
    </w:p>
    <w:p w:rsidR="000D2735" w:rsidRPr="000D2735" w:rsidRDefault="000D2735" w:rsidP="000D2735">
      <w:pPr>
        <w:spacing w:line="480" w:lineRule="auto"/>
        <w:rPr>
          <w:bCs/>
        </w:rPr>
      </w:pPr>
    </w:p>
    <w:p w:rsidR="000D2735" w:rsidRPr="000D2735" w:rsidRDefault="000D2735" w:rsidP="000D2735">
      <w:pPr>
        <w:tabs>
          <w:tab w:val="left" w:pos="3740"/>
        </w:tabs>
        <w:spacing w:line="480" w:lineRule="auto"/>
      </w:pPr>
      <w:r w:rsidRPr="000D2735">
        <w:tab/>
      </w:r>
    </w:p>
    <w:sectPr w:rsidR="000D2735" w:rsidRPr="000D2735" w:rsidSect="00773640">
      <w:headerReference w:type="default" r:id="rId13"/>
      <w:footerReference w:type="even" r:id="rId14"/>
      <w:footerReference w:type="default" r:id="rId15"/>
      <w:footnotePr>
        <w:pos w:val="beneathText"/>
      </w:footnotePr>
      <w:pgSz w:w="12240" w:h="15840"/>
      <w:pgMar w:top="1350" w:right="1296" w:bottom="1080" w:left="129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85A" w:rsidRDefault="008B185A">
      <w:r>
        <w:separator/>
      </w:r>
    </w:p>
  </w:endnote>
  <w:endnote w:type="continuationSeparator" w:id="0">
    <w:p w:rsidR="008B185A" w:rsidRDefault="008B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yriadPro-Regular">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ArialMT">
    <w:altName w:val="Arial"/>
    <w:panose1 w:val="00000000000000000000"/>
    <w:charset w:val="4D"/>
    <w:family w:val="swiss"/>
    <w:notTrueType/>
    <w:pitch w:val="default"/>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640" w:rsidRDefault="00773640" w:rsidP="007736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3640" w:rsidRDefault="007736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640" w:rsidRPr="00725125" w:rsidRDefault="00773640" w:rsidP="00773640">
    <w:pPr>
      <w:pStyle w:val="Footer"/>
      <w:framePr w:wrap="around" w:vAnchor="text" w:hAnchor="margin" w:xAlign="center" w:y="1"/>
      <w:rPr>
        <w:rStyle w:val="PageNumber"/>
        <w:rFonts w:ascii="Arial" w:hAnsi="Arial" w:cs="Arial"/>
        <w:sz w:val="20"/>
      </w:rPr>
    </w:pPr>
    <w:r w:rsidRPr="00725125">
      <w:rPr>
        <w:rStyle w:val="PageNumber"/>
        <w:rFonts w:ascii="Arial" w:hAnsi="Arial" w:cs="Arial"/>
        <w:sz w:val="20"/>
      </w:rPr>
      <w:fldChar w:fldCharType="begin"/>
    </w:r>
    <w:r w:rsidRPr="00725125">
      <w:rPr>
        <w:rStyle w:val="PageNumber"/>
        <w:rFonts w:ascii="Arial" w:hAnsi="Arial" w:cs="Arial"/>
        <w:sz w:val="20"/>
      </w:rPr>
      <w:instrText xml:space="preserve">PAGE  </w:instrText>
    </w:r>
    <w:r w:rsidRPr="00725125">
      <w:rPr>
        <w:rStyle w:val="PageNumber"/>
        <w:rFonts w:ascii="Arial" w:hAnsi="Arial" w:cs="Arial"/>
        <w:sz w:val="20"/>
      </w:rPr>
      <w:fldChar w:fldCharType="separate"/>
    </w:r>
    <w:r w:rsidR="00A0443C">
      <w:rPr>
        <w:rStyle w:val="PageNumber"/>
        <w:rFonts w:ascii="Arial" w:hAnsi="Arial" w:cs="Arial"/>
        <w:noProof/>
        <w:sz w:val="20"/>
      </w:rPr>
      <w:t>8</w:t>
    </w:r>
    <w:r w:rsidRPr="00725125">
      <w:rPr>
        <w:rStyle w:val="PageNumber"/>
        <w:rFonts w:ascii="Arial" w:hAnsi="Arial" w:cs="Arial"/>
        <w:sz w:val="20"/>
      </w:rPr>
      <w:fldChar w:fldCharType="end"/>
    </w:r>
  </w:p>
  <w:p w:rsidR="00773640" w:rsidRPr="00D8334F" w:rsidRDefault="00773640" w:rsidP="00773640">
    <w:pPr>
      <w:pStyle w:val="Header"/>
      <w:rPr>
        <w:rFonts w:ascii="Arial" w:hAnsi="Arial"/>
        <w:sz w:val="20"/>
      </w:rPr>
    </w:pPr>
    <w:r w:rsidRPr="00D8334F">
      <w:rPr>
        <w:rFonts w:ascii="Arial" w:hAnsi="Arial"/>
        <w:sz w:val="20"/>
      </w:rPr>
      <w:t>©</w:t>
    </w:r>
    <w:r w:rsidR="0029389D">
      <w:rPr>
        <w:rFonts w:ascii="Arial" w:hAnsi="Arial"/>
        <w:sz w:val="20"/>
      </w:rPr>
      <w:t>20</w:t>
    </w:r>
    <w:r w:rsidR="00297EB6">
      <w:rPr>
        <w:rFonts w:ascii="Arial" w:hAnsi="Arial"/>
        <w:sz w:val="20"/>
      </w:rPr>
      <w:t>21</w:t>
    </w:r>
    <w:r w:rsidR="00EE24E9">
      <w:rPr>
        <w:rFonts w:ascii="Arial" w:hAnsi="Arial"/>
        <w:sz w:val="20"/>
      </w:rPr>
      <w:t xml:space="preserve"> UT Arlington College</w:t>
    </w:r>
    <w:r w:rsidRPr="00D8334F">
      <w:rPr>
        <w:rFonts w:ascii="Arial" w:hAnsi="Arial"/>
        <w:sz w:val="20"/>
      </w:rPr>
      <w:t xml:space="preserve"> of Nursing</w:t>
    </w:r>
    <w:r w:rsidRPr="00D8334F">
      <w:rPr>
        <w:rFonts w:ascii="Arial" w:hAnsi="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85A" w:rsidRDefault="008B185A">
      <w:r>
        <w:separator/>
      </w:r>
    </w:p>
  </w:footnote>
  <w:footnote w:type="continuationSeparator" w:id="0">
    <w:p w:rsidR="008B185A" w:rsidRDefault="008B18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640" w:rsidRPr="00D8334F" w:rsidRDefault="00773640" w:rsidP="00773640">
    <w:pPr>
      <w:pStyle w:val="Header"/>
    </w:pPr>
    <w:r>
      <w:rPr>
        <w:rFonts w:ascii="Arial" w:hAnsi="Arial"/>
        <w:b/>
        <w:i/>
        <w:color w:val="336699"/>
        <w:sz w:val="22"/>
      </w:rPr>
      <w:t>N</w:t>
    </w:r>
    <w:r w:rsidR="007A37DD">
      <w:rPr>
        <w:rFonts w:ascii="Arial" w:hAnsi="Arial"/>
        <w:b/>
        <w:i/>
        <w:color w:val="336699"/>
        <w:sz w:val="22"/>
      </w:rPr>
      <w:t xml:space="preserve">3375 Health Policy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5D89"/>
      </v:shape>
    </w:pict>
  </w:numPicBullet>
  <w:abstractNum w:abstractNumId="0">
    <w:nsid w:val="FFFFFFFE"/>
    <w:multiLevelType w:val="singleLevel"/>
    <w:tmpl w:val="6520FB34"/>
    <w:lvl w:ilvl="0">
      <w:numFmt w:val="bullet"/>
      <w:lvlText w:val="*"/>
      <w:lvlJc w:val="left"/>
      <w:pPr>
        <w:ind w:left="0" w:firstLine="0"/>
      </w:pPr>
    </w:lvl>
  </w:abstractNum>
  <w:abstractNum w:abstractNumId="1">
    <w:nsid w:val="00000001"/>
    <w:multiLevelType w:val="singleLevel"/>
    <w:tmpl w:val="00000001"/>
    <w:name w:val="WW8Num1"/>
    <w:lvl w:ilvl="0">
      <w:numFmt w:val="none"/>
      <w:pStyle w:val="LearningObjective"/>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Tahoma" w:hAnsi="Tahoma" w:cs="MyriadPro-Regular"/>
        <w:sz w:val="18"/>
        <w:szCs w:val="18"/>
      </w:rPr>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Symbol" w:hAnsi="Symbol" w:cs="MyriadPro-Regular"/>
        <w:sz w:val="18"/>
        <w:szCs w:val="18"/>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Tahoma" w:hAnsi="Tahoma"/>
      </w:rPr>
    </w:lvl>
  </w:abstractNum>
  <w:abstractNum w:abstractNumId="5">
    <w:nsid w:val="00000005"/>
    <w:multiLevelType w:val="singleLevel"/>
    <w:tmpl w:val="00000005"/>
    <w:name w:val="WW8Num5"/>
    <w:lvl w:ilvl="0">
      <w:start w:val="2"/>
      <w:numFmt w:val="bullet"/>
      <w:lvlText w:val="•"/>
      <w:lvlJc w:val="left"/>
      <w:pPr>
        <w:tabs>
          <w:tab w:val="num" w:pos="1440"/>
        </w:tabs>
        <w:ind w:left="1440" w:hanging="360"/>
      </w:pPr>
      <w:rPr>
        <w:rFonts w:ascii="Tahoma" w:hAnsi="Tahoma"/>
      </w:rPr>
    </w:lvl>
  </w:abstractNum>
  <w:abstractNum w:abstractNumId="6">
    <w:nsid w:val="00000006"/>
    <w:multiLevelType w:val="multilevel"/>
    <w:tmpl w:val="00000006"/>
    <w:name w:val="WW8Num6"/>
    <w:lvl w:ilvl="0">
      <w:start w:val="1"/>
      <w:numFmt w:val="bullet"/>
      <w:lvlText w:val="•"/>
      <w:lvlJc w:val="left"/>
      <w:pPr>
        <w:tabs>
          <w:tab w:val="num" w:pos="720"/>
        </w:tabs>
        <w:ind w:left="720" w:hanging="360"/>
      </w:pPr>
      <w:rPr>
        <w:rFonts w:ascii="Tahoma" w:hAnsi="Tahoma"/>
      </w:rPr>
    </w:lvl>
    <w:lvl w:ilvl="1">
      <w:start w:val="2"/>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7"/>
    <w:multiLevelType w:val="singleLevel"/>
    <w:tmpl w:val="00000007"/>
    <w:name w:val="WW8Num7"/>
    <w:lvl w:ilvl="0">
      <w:start w:val="1"/>
      <w:numFmt w:val="bullet"/>
      <w:lvlText w:val="•"/>
      <w:lvlJc w:val="left"/>
      <w:pPr>
        <w:tabs>
          <w:tab w:val="num" w:pos="720"/>
        </w:tabs>
        <w:ind w:left="720" w:hanging="360"/>
      </w:pPr>
      <w:rPr>
        <w:rFonts w:ascii="Tahoma" w:hAnsi="Tahoma"/>
      </w:rPr>
    </w:lvl>
  </w:abstractNum>
  <w:abstractNum w:abstractNumId="8">
    <w:nsid w:val="00000008"/>
    <w:multiLevelType w:val="singleLevel"/>
    <w:tmpl w:val="00000008"/>
    <w:name w:val="WW8Num8"/>
    <w:lvl w:ilvl="0">
      <w:start w:val="1"/>
      <w:numFmt w:val="bullet"/>
      <w:lvlText w:val="•"/>
      <w:lvlJc w:val="left"/>
      <w:pPr>
        <w:tabs>
          <w:tab w:val="num" w:pos="720"/>
        </w:tabs>
        <w:ind w:left="720" w:hanging="360"/>
      </w:pPr>
      <w:rPr>
        <w:rFonts w:ascii="Tahoma" w:hAnsi="Tahoma"/>
      </w:rPr>
    </w:lvl>
  </w:abstractNum>
  <w:abstractNum w:abstractNumId="9">
    <w:nsid w:val="00000009"/>
    <w:multiLevelType w:val="singleLevel"/>
    <w:tmpl w:val="00000009"/>
    <w:name w:val="WW8Num9"/>
    <w:lvl w:ilvl="0">
      <w:start w:val="1"/>
      <w:numFmt w:val="bullet"/>
      <w:lvlText w:val="•"/>
      <w:lvlJc w:val="left"/>
      <w:pPr>
        <w:tabs>
          <w:tab w:val="num" w:pos="720"/>
        </w:tabs>
        <w:ind w:left="720" w:hanging="360"/>
      </w:pPr>
      <w:rPr>
        <w:rFonts w:ascii="Tahoma" w:hAnsi="Tahoma"/>
      </w:rPr>
    </w:lvl>
  </w:abstractNum>
  <w:abstractNum w:abstractNumId="10">
    <w:nsid w:val="0000000B"/>
    <w:multiLevelType w:val="multilevel"/>
    <w:tmpl w:val="0000000B"/>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34808AA"/>
    <w:multiLevelType w:val="hybridMultilevel"/>
    <w:tmpl w:val="91EED152"/>
    <w:lvl w:ilvl="0" w:tplc="F3F48BB6">
      <w:start w:val="1"/>
      <w:numFmt w:val="decimal"/>
      <w:lvlText w:val="%1."/>
      <w:lvlJc w:val="left"/>
      <w:pPr>
        <w:ind w:left="1800" w:hanging="360"/>
      </w:pPr>
      <w:rPr>
        <w:rFonts w:ascii="Arial" w:hAnsi="Arial" w:cs="Arial" w:hint="default"/>
        <w:color w:val="000000" w:themeColor="text1"/>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3977937"/>
    <w:multiLevelType w:val="hybridMultilevel"/>
    <w:tmpl w:val="7CDED8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FB3CF4"/>
    <w:multiLevelType w:val="hybridMultilevel"/>
    <w:tmpl w:val="5130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C3772E"/>
    <w:multiLevelType w:val="hybridMultilevel"/>
    <w:tmpl w:val="CEDC4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EF4EF8"/>
    <w:multiLevelType w:val="hybridMultilevel"/>
    <w:tmpl w:val="6456C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F71EAA"/>
    <w:multiLevelType w:val="hybridMultilevel"/>
    <w:tmpl w:val="FB824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B348C9"/>
    <w:multiLevelType w:val="hybridMultilevel"/>
    <w:tmpl w:val="1C148A02"/>
    <w:lvl w:ilvl="0" w:tplc="E89C320A">
      <w:start w:val="1"/>
      <w:numFmt w:val="decimal"/>
      <w:lvlText w:val="%1."/>
      <w:lvlJc w:val="left"/>
      <w:pPr>
        <w:ind w:left="720" w:hanging="360"/>
      </w:pPr>
      <w:rPr>
        <w:rFonts w:hint="default"/>
        <w:b w:val="0"/>
        <w:bCs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550B8"/>
    <w:multiLevelType w:val="hybridMultilevel"/>
    <w:tmpl w:val="E23E0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E27917"/>
    <w:multiLevelType w:val="hybridMultilevel"/>
    <w:tmpl w:val="C2E457CC"/>
    <w:lvl w:ilvl="0" w:tplc="B84CBB6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A064C"/>
    <w:multiLevelType w:val="hybridMultilevel"/>
    <w:tmpl w:val="B1325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A422AA"/>
    <w:multiLevelType w:val="hybridMultilevel"/>
    <w:tmpl w:val="5130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916EC8"/>
    <w:multiLevelType w:val="hybridMultilevel"/>
    <w:tmpl w:val="61F8D418"/>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3">
    <w:nsid w:val="60FE2BE0"/>
    <w:multiLevelType w:val="hybridMultilevel"/>
    <w:tmpl w:val="EEB64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E87512"/>
    <w:multiLevelType w:val="hybridMultilevel"/>
    <w:tmpl w:val="29F64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B33E0C"/>
    <w:multiLevelType w:val="hybridMultilevel"/>
    <w:tmpl w:val="2586C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2405818"/>
    <w:multiLevelType w:val="hybridMultilevel"/>
    <w:tmpl w:val="0A2ECBC2"/>
    <w:lvl w:ilvl="0" w:tplc="8C02B916">
      <w:start w:val="1"/>
      <w:numFmt w:val="decimal"/>
      <w:lvlText w:val="%1."/>
      <w:lvlJc w:val="left"/>
      <w:pPr>
        <w:ind w:left="720" w:hanging="360"/>
      </w:pPr>
      <w:rPr>
        <w:rFonts w:eastAsia="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53345E"/>
    <w:multiLevelType w:val="hybridMultilevel"/>
    <w:tmpl w:val="50926A44"/>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2B55DC0"/>
    <w:multiLevelType w:val="hybridMultilevel"/>
    <w:tmpl w:val="EE68A420"/>
    <w:lvl w:ilvl="0" w:tplc="66D6A986">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75F3B92"/>
    <w:multiLevelType w:val="hybridMultilevel"/>
    <w:tmpl w:val="489E6216"/>
    <w:lvl w:ilvl="0" w:tplc="F55C4DFC">
      <w:start w:val="29"/>
      <w:numFmt w:val="decimal"/>
      <w:lvlText w:val="%1."/>
      <w:lvlJc w:val="left"/>
      <w:pPr>
        <w:ind w:left="72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nsid w:val="7E486A8A"/>
    <w:multiLevelType w:val="hybridMultilevel"/>
    <w:tmpl w:val="0A2ECBC2"/>
    <w:lvl w:ilvl="0" w:tplc="8C02B916">
      <w:start w:val="1"/>
      <w:numFmt w:val="decimal"/>
      <w:lvlText w:val="%1."/>
      <w:lvlJc w:val="left"/>
      <w:pPr>
        <w:ind w:left="720" w:hanging="360"/>
      </w:pPr>
      <w:rPr>
        <w:rFonts w:eastAsia="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22"/>
  </w:num>
  <w:num w:numId="4">
    <w:abstractNumId w:val="0"/>
    <w:lvlOverride w:ilvl="0">
      <w:lvl w:ilvl="0">
        <w:numFmt w:val="bullet"/>
        <w:lvlText w:val=""/>
        <w:legacy w:legacy="1" w:legacySpace="0" w:legacyIndent="0"/>
        <w:lvlJc w:val="left"/>
        <w:pPr>
          <w:ind w:left="0" w:firstLine="0"/>
        </w:pPr>
        <w:rPr>
          <w:rFonts w:ascii="Symbol" w:hAnsi="Symbol" w:hint="default"/>
        </w:rPr>
      </w:lvl>
    </w:lvlOverride>
  </w:num>
  <w:num w:numId="5">
    <w:abstractNumId w:val="25"/>
  </w:num>
  <w:num w:numId="6">
    <w:abstractNumId w:val="28"/>
  </w:num>
  <w:num w:numId="7">
    <w:abstractNumId w:val="27"/>
  </w:num>
  <w:num w:numId="8">
    <w:abstractNumId w:val="14"/>
  </w:num>
  <w:num w:numId="9">
    <w:abstractNumId w:val="18"/>
  </w:num>
  <w:num w:numId="10">
    <w:abstractNumId w:val="12"/>
  </w:num>
  <w:num w:numId="11">
    <w:abstractNumId w:val="19"/>
  </w:num>
  <w:num w:numId="12">
    <w:abstractNumId w:val="23"/>
  </w:num>
  <w:num w:numId="13">
    <w:abstractNumId w:val="26"/>
  </w:num>
  <w:num w:numId="14">
    <w:abstractNumId w:val="24"/>
  </w:num>
  <w:num w:numId="15">
    <w:abstractNumId w:val="15"/>
  </w:num>
  <w:num w:numId="16">
    <w:abstractNumId w:val="30"/>
  </w:num>
  <w:num w:numId="17">
    <w:abstractNumId w:val="29"/>
  </w:num>
  <w:num w:numId="18">
    <w:abstractNumId w:val="16"/>
  </w:num>
  <w:num w:numId="19">
    <w:abstractNumId w:val="20"/>
  </w:num>
  <w:num w:numId="20">
    <w:abstractNumId w:val="17"/>
  </w:num>
  <w:num w:numId="21">
    <w:abstractNumId w:val="21"/>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0EB"/>
    <w:rsid w:val="00012AA9"/>
    <w:rsid w:val="00060FAB"/>
    <w:rsid w:val="000870D2"/>
    <w:rsid w:val="000A27A0"/>
    <w:rsid w:val="000D2056"/>
    <w:rsid w:val="000D2735"/>
    <w:rsid w:val="001012DC"/>
    <w:rsid w:val="0015550D"/>
    <w:rsid w:val="00187968"/>
    <w:rsid w:val="00193B8C"/>
    <w:rsid w:val="00195E63"/>
    <w:rsid w:val="001A5E49"/>
    <w:rsid w:val="001B5DBE"/>
    <w:rsid w:val="001C70EB"/>
    <w:rsid w:val="00200E7B"/>
    <w:rsid w:val="0020617C"/>
    <w:rsid w:val="00221D75"/>
    <w:rsid w:val="00223E9B"/>
    <w:rsid w:val="0026359A"/>
    <w:rsid w:val="0026794C"/>
    <w:rsid w:val="0028216E"/>
    <w:rsid w:val="0029389D"/>
    <w:rsid w:val="00297EB6"/>
    <w:rsid w:val="002B0577"/>
    <w:rsid w:val="002C16CA"/>
    <w:rsid w:val="002F0D88"/>
    <w:rsid w:val="00344BA7"/>
    <w:rsid w:val="00390D1E"/>
    <w:rsid w:val="00391F65"/>
    <w:rsid w:val="003F4B36"/>
    <w:rsid w:val="0046174C"/>
    <w:rsid w:val="0047758A"/>
    <w:rsid w:val="00481601"/>
    <w:rsid w:val="0051062C"/>
    <w:rsid w:val="00525199"/>
    <w:rsid w:val="00594C9B"/>
    <w:rsid w:val="005B5884"/>
    <w:rsid w:val="005D0042"/>
    <w:rsid w:val="00611F54"/>
    <w:rsid w:val="00626DC8"/>
    <w:rsid w:val="006A5EDC"/>
    <w:rsid w:val="006B1742"/>
    <w:rsid w:val="006B1E98"/>
    <w:rsid w:val="006B5766"/>
    <w:rsid w:val="00704EC4"/>
    <w:rsid w:val="00716E8A"/>
    <w:rsid w:val="00717C74"/>
    <w:rsid w:val="00726C55"/>
    <w:rsid w:val="0076232D"/>
    <w:rsid w:val="00773640"/>
    <w:rsid w:val="007833BD"/>
    <w:rsid w:val="007978E4"/>
    <w:rsid w:val="007A37DD"/>
    <w:rsid w:val="00824557"/>
    <w:rsid w:val="00850752"/>
    <w:rsid w:val="00860B67"/>
    <w:rsid w:val="00870E65"/>
    <w:rsid w:val="008B185A"/>
    <w:rsid w:val="008D0FD4"/>
    <w:rsid w:val="008D31D4"/>
    <w:rsid w:val="008E230E"/>
    <w:rsid w:val="00915655"/>
    <w:rsid w:val="00927D70"/>
    <w:rsid w:val="009413F5"/>
    <w:rsid w:val="00971B8D"/>
    <w:rsid w:val="009A3669"/>
    <w:rsid w:val="009B2F68"/>
    <w:rsid w:val="009B4370"/>
    <w:rsid w:val="00A0443C"/>
    <w:rsid w:val="00A20F8E"/>
    <w:rsid w:val="00A33623"/>
    <w:rsid w:val="00A350FB"/>
    <w:rsid w:val="00A62AD8"/>
    <w:rsid w:val="00A6554E"/>
    <w:rsid w:val="00A919D8"/>
    <w:rsid w:val="00A96C10"/>
    <w:rsid w:val="00AD1DA4"/>
    <w:rsid w:val="00AD53B7"/>
    <w:rsid w:val="00AF7063"/>
    <w:rsid w:val="00B0280A"/>
    <w:rsid w:val="00B4116D"/>
    <w:rsid w:val="00B418AA"/>
    <w:rsid w:val="00B50981"/>
    <w:rsid w:val="00B63F42"/>
    <w:rsid w:val="00B97733"/>
    <w:rsid w:val="00BA7CF6"/>
    <w:rsid w:val="00BB1408"/>
    <w:rsid w:val="00BB2B3A"/>
    <w:rsid w:val="00C176D2"/>
    <w:rsid w:val="00C421F3"/>
    <w:rsid w:val="00C62B84"/>
    <w:rsid w:val="00CB080D"/>
    <w:rsid w:val="00CE5C6B"/>
    <w:rsid w:val="00CF4EB3"/>
    <w:rsid w:val="00D02815"/>
    <w:rsid w:val="00D06D60"/>
    <w:rsid w:val="00D36264"/>
    <w:rsid w:val="00D52D02"/>
    <w:rsid w:val="00D80C2E"/>
    <w:rsid w:val="00D96D79"/>
    <w:rsid w:val="00E318BE"/>
    <w:rsid w:val="00E37655"/>
    <w:rsid w:val="00E61241"/>
    <w:rsid w:val="00E62700"/>
    <w:rsid w:val="00E86BAF"/>
    <w:rsid w:val="00E93E4F"/>
    <w:rsid w:val="00EE24E9"/>
    <w:rsid w:val="00F31A26"/>
    <w:rsid w:val="00F75F48"/>
    <w:rsid w:val="00F83450"/>
    <w:rsid w:val="00FB2D23"/>
    <w:rsid w:val="00FE0C21"/>
    <w:rsid w:val="00FF2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C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EB6"/>
    <w:rPr>
      <w:sz w:val="24"/>
      <w:szCs w:val="24"/>
    </w:rPr>
  </w:style>
  <w:style w:type="paragraph" w:styleId="Heading1">
    <w:name w:val="heading 1"/>
    <w:basedOn w:val="Normal"/>
    <w:next w:val="Normal"/>
    <w:qFormat/>
    <w:pPr>
      <w:keepNext/>
      <w:widowControl w:val="0"/>
      <w:numPr>
        <w:numId w:val="2"/>
      </w:numPr>
      <w:suppressAutoHyphens/>
      <w:spacing w:before="240" w:after="60"/>
      <w:outlineLvl w:val="0"/>
    </w:pPr>
    <w:rPr>
      <w:rFonts w:ascii="Arial" w:hAnsi="Arial"/>
      <w:b/>
      <w:kern w:val="1"/>
      <w:sz w:val="32"/>
      <w:szCs w:val="32"/>
      <w:lang w:eastAsia="ar-SA"/>
    </w:rPr>
  </w:style>
  <w:style w:type="paragraph" w:styleId="Heading2">
    <w:name w:val="heading 2"/>
    <w:basedOn w:val="Normal"/>
    <w:next w:val="Normal"/>
    <w:qFormat/>
    <w:rsid w:val="00494528"/>
    <w:pPr>
      <w:keepNext/>
      <w:jc w:val="center"/>
      <w:outlineLvl w:val="1"/>
    </w:pPr>
    <w:rPr>
      <w:b/>
      <w:bCs/>
      <w:color w:val="008000"/>
      <w:sz w:val="32"/>
    </w:rPr>
  </w:style>
  <w:style w:type="paragraph" w:styleId="Heading3">
    <w:name w:val="heading 3"/>
    <w:basedOn w:val="Normal"/>
    <w:next w:val="Normal"/>
    <w:qFormat/>
    <w:rsid w:val="00494528"/>
    <w:pPr>
      <w:keepNext/>
      <w:jc w:val="center"/>
      <w:outlineLvl w:val="2"/>
    </w:pPr>
    <w:rPr>
      <w:rFonts w:ascii="Times" w:hAnsi="Times"/>
      <w:b/>
      <w:color w:val="000000"/>
      <w:sz w:val="22"/>
      <w:szCs w:val="20"/>
    </w:rPr>
  </w:style>
  <w:style w:type="paragraph" w:styleId="Heading7">
    <w:name w:val="heading 7"/>
    <w:basedOn w:val="Normal"/>
    <w:next w:val="Normal"/>
    <w:qFormat/>
    <w:rsid w:val="002D2878"/>
    <w:pPr>
      <w:keepNext/>
      <w:pBdr>
        <w:top w:val="single" w:sz="8" w:space="1" w:color="auto"/>
        <w:left w:val="single" w:sz="8" w:space="4" w:color="auto"/>
        <w:bottom w:val="single" w:sz="8" w:space="1" w:color="auto"/>
        <w:right w:val="single" w:sz="8" w:space="4" w:color="auto"/>
      </w:pBdr>
      <w:tabs>
        <w:tab w:val="center" w:pos="4716"/>
        <w:tab w:val="left" w:pos="6180"/>
      </w:tabs>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tarSymbol"/>
      <w:sz w:val="18"/>
      <w:szCs w:val="18"/>
    </w:rPr>
  </w:style>
  <w:style w:type="character" w:customStyle="1" w:styleId="WW8Num3z0">
    <w:name w:val="WW8Num3z0"/>
    <w:rPr>
      <w:rFonts w:ascii="Symbol" w:hAnsi="Symbol" w:cs="StarSymbol"/>
      <w:sz w:val="18"/>
      <w:szCs w:val="18"/>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6z4">
    <w:name w:val="WW8Num6z4"/>
    <w:rPr>
      <w:rFonts w:ascii="Courier New" w:hAnsi="Courier New"/>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Wingdings" w:hAnsi="Wingdings" w:cs="StarSymbol"/>
      <w:sz w:val="18"/>
      <w:szCs w:val="18"/>
    </w:rPr>
  </w:style>
  <w:style w:type="character" w:customStyle="1" w:styleId="Absatz-Standardschriftart">
    <w:name w:val="Absatz-Standardschriftar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4">
    <w:name w:val="WW8Num10z4"/>
    <w:rPr>
      <w:rFonts w:ascii="Courier New" w:hAnsi="Courier New"/>
    </w:rPr>
  </w:style>
  <w:style w:type="character" w:customStyle="1" w:styleId="WW8Num11z0">
    <w:name w:val="WW8Num11z0"/>
    <w:rPr>
      <w:rFonts w:ascii="Courier New" w:hAnsi="Courier New" w:cs="ArialMT"/>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Symbol"/>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Symbol" w:hAnsi="Symbol"/>
      <w:sz w:val="16"/>
    </w:rPr>
  </w:style>
  <w:style w:type="character" w:customStyle="1" w:styleId="WW8Num14z1">
    <w:name w:val="WW8Num14z1"/>
    <w:rPr>
      <w:rFonts w:ascii="Courier New" w:hAnsi="Courier New" w:cs="Symbol"/>
    </w:rPr>
  </w:style>
  <w:style w:type="character" w:customStyle="1" w:styleId="WW8Num14z2">
    <w:name w:val="WW8Num14z2"/>
    <w:rPr>
      <w:rFonts w:ascii="Wingdings" w:hAnsi="Wingdings"/>
    </w:rPr>
  </w:style>
  <w:style w:type="character" w:customStyle="1" w:styleId="WW8Num15z0">
    <w:name w:val="WW8Num15z0"/>
    <w:rPr>
      <w:rFonts w:ascii="Wingdings" w:hAnsi="Wingdings"/>
    </w:rPr>
  </w:style>
  <w:style w:type="character" w:customStyle="1" w:styleId="WW8Num15z1">
    <w:name w:val="WW8Num15z1"/>
    <w:rPr>
      <w:rFonts w:ascii="Courier New" w:hAnsi="Courier New" w:cs="ArialMT"/>
    </w:rPr>
  </w:style>
  <w:style w:type="character" w:customStyle="1" w:styleId="WW8Num15z2">
    <w:name w:val="WW8Num15z2"/>
    <w:rPr>
      <w:rFonts w:ascii="Wingdings" w:hAnsi="Wingdings"/>
    </w:rPr>
  </w:style>
  <w:style w:type="character" w:customStyle="1" w:styleId="WW8Num15z4">
    <w:name w:val="WW8Num15z4"/>
    <w:rPr>
      <w:rFonts w:ascii="Courier New" w:hAnsi="Courier New"/>
    </w:rPr>
  </w:style>
  <w:style w:type="character" w:customStyle="1" w:styleId="WW-Absatz-Standardschriftart">
    <w:name w:val="WW-Absatz-Standardschriftart"/>
  </w:style>
  <w:style w:type="character" w:customStyle="1" w:styleId="WW8Num7z4">
    <w:name w:val="WW8Num7z4"/>
    <w:rPr>
      <w:rFonts w:ascii="Courier New" w:hAnsi="Courier New"/>
    </w:rPr>
  </w:style>
  <w:style w:type="character" w:customStyle="1" w:styleId="WW8Num9z3">
    <w:name w:val="WW8Num9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WW8Num11z3">
    <w:name w:val="WW8Num11z3"/>
    <w:rPr>
      <w:rFonts w:ascii="Symbol" w:hAnsi="Symbol"/>
    </w:rPr>
  </w:style>
  <w:style w:type="character" w:customStyle="1" w:styleId="WW8Num14z3">
    <w:name w:val="WW8Num14z3"/>
    <w:rPr>
      <w:rFonts w:ascii="Symbol" w:hAnsi="Symbol"/>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DefaultParagraphFont11">
    <w:name w:val="WW-Default Paragraph Font11"/>
  </w:style>
  <w:style w:type="character" w:customStyle="1" w:styleId="ACEHeadline">
    <w:name w:val="ACE Headline"/>
    <w:rPr>
      <w:rFonts w:ascii="Times New Roman" w:hAnsi="Times New Roman"/>
      <w:color w:val="FFFFFF"/>
      <w:sz w:val="44"/>
      <w:szCs w:val="37"/>
    </w:rPr>
  </w:style>
  <w:style w:type="character" w:styleId="PageNumber">
    <w:name w:val="page number"/>
    <w:basedOn w:val="WW-DefaultParagraphFont11"/>
  </w:style>
  <w:style w:type="character" w:styleId="CommentReference">
    <w:name w:val="annotation reference"/>
    <w:rPr>
      <w:sz w:val="16"/>
      <w:szCs w:val="16"/>
    </w:rPr>
  </w:style>
  <w:style w:type="character" w:styleId="Hyperlink">
    <w:name w:val="Hyperlink"/>
    <w:rPr>
      <w:color w:val="0000FF"/>
      <w:u w:val="single"/>
    </w:rPr>
  </w:style>
  <w:style w:type="character" w:styleId="Strong">
    <w:name w:val="Strong"/>
    <w:qFormat/>
    <w:rPr>
      <w:b/>
      <w:bCs/>
    </w:rPr>
  </w:style>
  <w:style w:type="character" w:customStyle="1" w:styleId="ACEbodyChar">
    <w:name w:val="ACE body Char"/>
    <w:rPr>
      <w:rFonts w:ascii="Arial" w:hAnsi="Arial"/>
      <w:sz w:val="22"/>
      <w:szCs w:val="24"/>
      <w:lang w:val="en-US" w:eastAsia="ar-SA" w:bidi="ar-SA"/>
    </w:rPr>
  </w:style>
  <w:style w:type="character" w:customStyle="1" w:styleId="ACEHeadline2Char">
    <w:name w:val="ACE Headline 2 Char"/>
    <w:rPr>
      <w:rFonts w:ascii="Arial" w:hAnsi="Arial"/>
      <w:b/>
      <w:color w:val="003A6E"/>
      <w:sz w:val="28"/>
      <w:szCs w:val="24"/>
      <w:lang w:val="en-US" w:eastAsia="ar-SA" w:bidi="ar-SA"/>
    </w:rPr>
  </w:style>
  <w:style w:type="character" w:styleId="IntenseEmphasis">
    <w:name w:val="Intense Emphasis"/>
    <w:qFormat/>
    <w:rPr>
      <w:b/>
      <w:bCs/>
      <w:i/>
      <w:iCs/>
      <w:color w:val="4F81BD"/>
    </w:rPr>
  </w:style>
  <w:style w:type="character" w:customStyle="1" w:styleId="CharChar">
    <w:name w:val="Char Char"/>
    <w:rPr>
      <w:sz w:val="24"/>
      <w:szCs w:val="24"/>
      <w:lang w:val="en-US" w:eastAsia="ar-SA" w:bidi="ar-SA"/>
    </w:rPr>
  </w:style>
  <w:style w:type="character" w:customStyle="1" w:styleId="body">
    <w:name w:val="body"/>
    <w:rPr>
      <w:rFonts w:ascii="Arial" w:hAnsi="Arial"/>
      <w:color w:val="000000"/>
      <w:sz w:val="22"/>
    </w:rPr>
  </w:style>
  <w:style w:type="character" w:customStyle="1" w:styleId="LearningObjectiveChar">
    <w:name w:val="LearningObjective Char"/>
    <w:rPr>
      <w:rFonts w:ascii="Arial" w:hAnsi="Arial"/>
      <w:color w:val="0000FF"/>
      <w:sz w:val="24"/>
      <w:szCs w:val="24"/>
      <w:lang w:val="en-US" w:eastAsia="ar-SA" w:bidi="ar-SA"/>
    </w:rPr>
  </w:style>
  <w:style w:type="character" w:styleId="FollowedHyperlink">
    <w:name w:val="FollowedHyperlink"/>
    <w:rPr>
      <w:color w:val="800080"/>
      <w:u w:val="single"/>
    </w:rPr>
  </w:style>
  <w:style w:type="character" w:customStyle="1" w:styleId="Bullets">
    <w:name w:val="Bullets"/>
    <w:rPr>
      <w:rFonts w:ascii="StarSymbol" w:eastAsia="StarSymbol" w:hAnsi="StarSymbol" w:cs="StarSymbol"/>
      <w:sz w:val="18"/>
      <w:szCs w:val="18"/>
    </w:rPr>
  </w:style>
  <w:style w:type="character" w:customStyle="1" w:styleId="bold">
    <w:name w:val="bold"/>
    <w:rPr>
      <w:b/>
    </w:rPr>
  </w:style>
  <w:style w:type="character" w:customStyle="1" w:styleId="italic">
    <w:name w:val="italic"/>
    <w:rPr>
      <w:i/>
    </w:rPr>
  </w:style>
  <w:style w:type="paragraph" w:customStyle="1" w:styleId="Heading">
    <w:name w:val="Heading"/>
    <w:basedOn w:val="Normal"/>
    <w:next w:val="BodyText"/>
    <w:pPr>
      <w:keepNext/>
      <w:widowControl w:val="0"/>
      <w:suppressAutoHyphens/>
      <w:spacing w:before="240" w:after="120"/>
    </w:pPr>
    <w:rPr>
      <w:rFonts w:ascii="Arial" w:eastAsia="Arial Unicode MS" w:hAnsi="Arial" w:cs="Tahoma"/>
      <w:sz w:val="28"/>
      <w:szCs w:val="28"/>
      <w:lang w:eastAsia="ar-SA"/>
    </w:rPr>
  </w:style>
  <w:style w:type="paragraph" w:styleId="BodyText">
    <w:name w:val="Body Text"/>
    <w:basedOn w:val="Normal"/>
    <w:pPr>
      <w:widowControl w:val="0"/>
      <w:suppressAutoHyphens/>
      <w:spacing w:after="120" w:line="276" w:lineRule="auto"/>
    </w:pPr>
    <w:rPr>
      <w:rFonts w:ascii="Calibri" w:eastAsia="Calibri" w:hAnsi="Calibri" w:cs="Calibri"/>
      <w:sz w:val="22"/>
      <w:szCs w:val="22"/>
      <w:lang w:eastAsia="ar-SA"/>
    </w:rPr>
  </w:style>
  <w:style w:type="paragraph" w:styleId="List">
    <w:name w:val="List"/>
    <w:basedOn w:val="BodyText"/>
    <w:rPr>
      <w:rFonts w:cs="Tahoma"/>
    </w:rPr>
  </w:style>
  <w:style w:type="paragraph" w:styleId="Caption">
    <w:name w:val="caption"/>
    <w:basedOn w:val="Normal"/>
    <w:qFormat/>
    <w:pPr>
      <w:widowControl w:val="0"/>
      <w:suppressLineNumbers/>
      <w:suppressAutoHyphens/>
      <w:spacing w:before="120" w:after="120"/>
    </w:pPr>
    <w:rPr>
      <w:rFonts w:cs="Tahoma"/>
      <w:i/>
      <w:iCs/>
      <w:lang w:eastAsia="ar-SA"/>
    </w:rPr>
  </w:style>
  <w:style w:type="paragraph" w:customStyle="1" w:styleId="Index">
    <w:name w:val="Index"/>
    <w:basedOn w:val="Normal"/>
    <w:pPr>
      <w:widowControl w:val="0"/>
      <w:suppressLineNumbers/>
      <w:suppressAutoHyphens/>
    </w:pPr>
    <w:rPr>
      <w:rFonts w:cs="Tahoma"/>
      <w:lang w:eastAsia="ar-SA"/>
    </w:rPr>
  </w:style>
  <w:style w:type="paragraph" w:styleId="Header">
    <w:name w:val="header"/>
    <w:basedOn w:val="Normal"/>
    <w:pPr>
      <w:widowControl w:val="0"/>
      <w:tabs>
        <w:tab w:val="center" w:pos="4320"/>
        <w:tab w:val="right" w:pos="8640"/>
      </w:tabs>
      <w:suppressAutoHyphens/>
    </w:pPr>
    <w:rPr>
      <w:lang w:eastAsia="ar-SA"/>
    </w:rPr>
  </w:style>
  <w:style w:type="paragraph" w:styleId="Footer">
    <w:name w:val="footer"/>
    <w:basedOn w:val="Normal"/>
    <w:pPr>
      <w:widowControl w:val="0"/>
      <w:tabs>
        <w:tab w:val="center" w:pos="4320"/>
        <w:tab w:val="right" w:pos="8640"/>
      </w:tabs>
      <w:suppressAutoHyphens/>
    </w:pPr>
    <w:rPr>
      <w:lang w:eastAsia="ar-SA"/>
    </w:rPr>
  </w:style>
  <w:style w:type="paragraph" w:styleId="ListBullet">
    <w:name w:val="List Bullet"/>
    <w:basedOn w:val="Normal"/>
    <w:pPr>
      <w:widowControl w:val="0"/>
      <w:suppressAutoHyphens/>
    </w:pPr>
    <w:rPr>
      <w:lang w:eastAsia="ar-SA"/>
    </w:rPr>
  </w:style>
  <w:style w:type="paragraph" w:styleId="BalloonText">
    <w:name w:val="Balloon Text"/>
    <w:basedOn w:val="Normal"/>
    <w:pPr>
      <w:widowControl w:val="0"/>
      <w:suppressAutoHyphens/>
    </w:pPr>
    <w:rPr>
      <w:rFonts w:ascii="Tahoma" w:hAnsi="Tahoma" w:cs="Tahoma"/>
      <w:sz w:val="16"/>
      <w:szCs w:val="16"/>
      <w:lang w:eastAsia="ar-SA"/>
    </w:rPr>
  </w:style>
  <w:style w:type="paragraph" w:customStyle="1" w:styleId="ACESubhead">
    <w:name w:val="ACE Subhead"/>
    <w:basedOn w:val="Normal"/>
    <w:pPr>
      <w:widowControl w:val="0"/>
      <w:suppressAutoHyphens/>
      <w:autoSpaceDE w:val="0"/>
    </w:pPr>
    <w:rPr>
      <w:rFonts w:ascii="Times" w:hAnsi="Times"/>
      <w:b/>
      <w:color w:val="003A6E"/>
      <w:sz w:val="32"/>
      <w:szCs w:val="37"/>
      <w:lang w:eastAsia="ar-SA"/>
    </w:rPr>
  </w:style>
  <w:style w:type="paragraph" w:customStyle="1" w:styleId="ACEsubhead2">
    <w:name w:val="ACE subhead 2"/>
    <w:basedOn w:val="Normal"/>
    <w:pPr>
      <w:widowControl w:val="0"/>
      <w:suppressAutoHyphens/>
    </w:pPr>
    <w:rPr>
      <w:rFonts w:ascii="Arial" w:hAnsi="Arial"/>
      <w:b/>
      <w:i/>
      <w:color w:val="5D79A2"/>
      <w:sz w:val="22"/>
      <w:lang w:eastAsia="ar-SA"/>
    </w:rPr>
  </w:style>
  <w:style w:type="paragraph" w:customStyle="1" w:styleId="ACEChartHead">
    <w:name w:val="ACE Chart Head"/>
    <w:basedOn w:val="Normal"/>
    <w:pPr>
      <w:widowControl w:val="0"/>
      <w:suppressAutoHyphens/>
      <w:spacing w:after="120"/>
      <w:jc w:val="center"/>
    </w:pPr>
    <w:rPr>
      <w:rFonts w:ascii="Times" w:hAnsi="Times"/>
      <w:b/>
      <w:i/>
      <w:lang w:eastAsia="ar-SA"/>
    </w:rPr>
  </w:style>
  <w:style w:type="paragraph" w:customStyle="1" w:styleId="ACEChartbody">
    <w:name w:val="ACE Chart body"/>
    <w:basedOn w:val="Normal"/>
    <w:pPr>
      <w:widowControl w:val="0"/>
      <w:suppressAutoHyphens/>
      <w:spacing w:after="120"/>
    </w:pPr>
    <w:rPr>
      <w:rFonts w:ascii="Times" w:hAnsi="Times"/>
      <w:sz w:val="22"/>
      <w:lang w:eastAsia="ar-SA"/>
    </w:rPr>
  </w:style>
  <w:style w:type="paragraph" w:customStyle="1" w:styleId="ACEbody">
    <w:name w:val="ACE body"/>
    <w:basedOn w:val="Normal"/>
    <w:pPr>
      <w:widowControl w:val="0"/>
      <w:suppressAutoHyphens/>
    </w:pPr>
    <w:rPr>
      <w:rFonts w:ascii="Arial" w:hAnsi="Arial"/>
      <w:sz w:val="22"/>
      <w:lang w:eastAsia="ar-SA"/>
    </w:rPr>
  </w:style>
  <w:style w:type="paragraph" w:customStyle="1" w:styleId="NormalParagraphStyle">
    <w:name w:val="NormalParagraphStyle"/>
    <w:basedOn w:val="Normal"/>
    <w:pPr>
      <w:widowControl w:val="0"/>
      <w:suppressAutoHyphens/>
      <w:autoSpaceDE w:val="0"/>
      <w:spacing w:line="288" w:lineRule="auto"/>
      <w:textAlignment w:val="center"/>
    </w:pPr>
    <w:rPr>
      <w:rFonts w:ascii="Times-Roman" w:hAnsi="Times-Roman"/>
      <w:color w:val="000000"/>
      <w:lang w:eastAsia="ar-SA"/>
    </w:rPr>
  </w:style>
  <w:style w:type="paragraph" w:customStyle="1" w:styleId="ACEHeadline2">
    <w:name w:val="ACE Headline 2"/>
    <w:basedOn w:val="Normal"/>
    <w:pPr>
      <w:widowControl w:val="0"/>
      <w:suppressAutoHyphens/>
    </w:pPr>
    <w:rPr>
      <w:rFonts w:ascii="Arial" w:hAnsi="Arial"/>
      <w:b/>
      <w:color w:val="003A6E"/>
      <w:sz w:val="28"/>
      <w:lang w:eastAsia="ar-SA"/>
    </w:rPr>
  </w:style>
  <w:style w:type="paragraph" w:styleId="CommentText">
    <w:name w:val="annotation text"/>
    <w:basedOn w:val="Normal"/>
    <w:pPr>
      <w:widowControl w:val="0"/>
      <w:suppressAutoHyphens/>
    </w:pPr>
    <w:rPr>
      <w:sz w:val="20"/>
      <w:szCs w:val="20"/>
      <w:lang w:eastAsia="ar-SA"/>
    </w:rPr>
  </w:style>
  <w:style w:type="paragraph" w:styleId="CommentSubject">
    <w:name w:val="annotation subject"/>
    <w:basedOn w:val="CommentText"/>
    <w:next w:val="CommentText"/>
    <w:rPr>
      <w:b/>
      <w:bCs/>
    </w:rPr>
  </w:style>
  <w:style w:type="paragraph" w:customStyle="1" w:styleId="LearningObjective">
    <w:name w:val="LearningObjective"/>
    <w:basedOn w:val="Normal"/>
    <w:pPr>
      <w:widowControl w:val="0"/>
      <w:numPr>
        <w:numId w:val="1"/>
      </w:numPr>
      <w:suppressAutoHyphens/>
    </w:pPr>
    <w:rPr>
      <w:rFonts w:ascii="Arial" w:hAnsi="Arial"/>
      <w:color w:val="0000FF"/>
      <w:lang w:eastAsia="ar-SA"/>
    </w:rPr>
  </w:style>
  <w:style w:type="paragraph" w:customStyle="1" w:styleId="ACESubheadingAssignments">
    <w:name w:val="ACE Subheading Assignments"/>
    <w:basedOn w:val="ACESubhead"/>
    <w:rPr>
      <w:szCs w:val="32"/>
    </w:rPr>
  </w:style>
  <w:style w:type="paragraph" w:customStyle="1" w:styleId="StyleACESubheadBlack">
    <w:name w:val="Style ACE Subhead + Black"/>
    <w:basedOn w:val="Normal"/>
    <w:pPr>
      <w:widowControl w:val="0"/>
      <w:suppressAutoHyphens/>
      <w:overflowPunct w:val="0"/>
      <w:autoSpaceDE w:val="0"/>
      <w:spacing w:before="120"/>
      <w:textAlignment w:val="baseline"/>
    </w:pPr>
    <w:rPr>
      <w:rFonts w:ascii="Times" w:hAnsi="Times"/>
      <w:b/>
      <w:bCs/>
      <w:color w:val="003366"/>
      <w:sz w:val="32"/>
      <w:szCs w:val="20"/>
      <w:lang w:eastAsia="ar-SA"/>
    </w:rPr>
  </w:style>
  <w:style w:type="paragraph" w:customStyle="1" w:styleId="WhiteTitle">
    <w:name w:val="White Title"/>
    <w:basedOn w:val="Normal"/>
    <w:pPr>
      <w:widowControl w:val="0"/>
      <w:suppressAutoHyphens/>
      <w:overflowPunct w:val="0"/>
      <w:autoSpaceDE w:val="0"/>
      <w:textAlignment w:val="baseline"/>
    </w:pPr>
    <w:rPr>
      <w:rFonts w:ascii="Times" w:hAnsi="Times"/>
      <w:b/>
      <w:bCs/>
      <w:color w:val="FFFFFF"/>
      <w:sz w:val="36"/>
      <w:szCs w:val="20"/>
      <w:lang w:eastAsia="ar-SA"/>
    </w:rPr>
  </w:style>
  <w:style w:type="paragraph" w:customStyle="1" w:styleId="Framecontents">
    <w:name w:val="Frame contents"/>
    <w:basedOn w:val="BodyText"/>
  </w:style>
  <w:style w:type="paragraph" w:customStyle="1" w:styleId="TableContents">
    <w:name w:val="Table Contents"/>
    <w:basedOn w:val="Normal"/>
    <w:pPr>
      <w:widowControl w:val="0"/>
      <w:suppressLineNumbers/>
      <w:suppressAutoHyphens/>
    </w:pPr>
    <w:rPr>
      <w:lang w:eastAsia="ar-SA"/>
    </w:rPr>
  </w:style>
  <w:style w:type="paragraph" w:customStyle="1" w:styleId="TableHeading">
    <w:name w:val="Table Heading"/>
    <w:basedOn w:val="TableContents"/>
    <w:pPr>
      <w:jc w:val="center"/>
    </w:pPr>
    <w:rPr>
      <w:b/>
      <w:bCs/>
    </w:rPr>
  </w:style>
  <w:style w:type="paragraph" w:customStyle="1" w:styleId="li">
    <w:name w:val="li"/>
    <w:basedOn w:val="Normal"/>
    <w:pPr>
      <w:keepLines/>
      <w:widowControl w:val="0"/>
      <w:suppressAutoHyphens/>
      <w:autoSpaceDE w:val="0"/>
      <w:spacing w:after="90" w:line="288" w:lineRule="auto"/>
      <w:ind w:left="360" w:hanging="360"/>
      <w:textAlignment w:val="baseline"/>
    </w:pPr>
    <w:rPr>
      <w:rFonts w:ascii="MyriadPro-Regular" w:hAnsi="MyriadPro-Regular" w:cs="MyriadPro-Regular"/>
      <w:color w:val="000000"/>
      <w:sz w:val="22"/>
      <w:szCs w:val="22"/>
      <w:lang w:eastAsia="ar-SA"/>
    </w:rPr>
  </w:style>
  <w:style w:type="paragraph" w:customStyle="1" w:styleId="Normal1">
    <w:name w:val="Normal1"/>
    <w:basedOn w:val="li"/>
    <w:pPr>
      <w:tabs>
        <w:tab w:val="left" w:pos="1800"/>
      </w:tabs>
      <w:ind w:left="0" w:firstLine="0"/>
    </w:pPr>
  </w:style>
  <w:style w:type="paragraph" w:customStyle="1" w:styleId="H4">
    <w:name w:val="H4"/>
    <w:basedOn w:val="Normal"/>
    <w:pPr>
      <w:keepNext/>
      <w:keepLines/>
      <w:widowControl w:val="0"/>
      <w:tabs>
        <w:tab w:val="left" w:pos="1800"/>
      </w:tabs>
      <w:suppressAutoHyphens/>
      <w:autoSpaceDE w:val="0"/>
      <w:spacing w:before="180" w:after="90" w:line="288" w:lineRule="auto"/>
      <w:ind w:left="360" w:hanging="360"/>
      <w:textAlignment w:val="baseline"/>
    </w:pPr>
    <w:rPr>
      <w:rFonts w:ascii="MyriadPro-Regular" w:hAnsi="MyriadPro-Regular" w:cs="MyriadPro-Regular"/>
      <w:b/>
      <w:bCs/>
      <w:color w:val="000000"/>
      <w:sz w:val="22"/>
      <w:szCs w:val="22"/>
      <w:lang w:eastAsia="ar-SA"/>
    </w:rPr>
  </w:style>
  <w:style w:type="paragraph" w:customStyle="1" w:styleId="liindent">
    <w:name w:val="li indent"/>
    <w:basedOn w:val="li"/>
    <w:pPr>
      <w:ind w:left="720"/>
    </w:pPr>
  </w:style>
  <w:style w:type="paragraph" w:customStyle="1" w:styleId="H4smaller">
    <w:name w:val="H4 smaller"/>
    <w:basedOn w:val="Normal"/>
    <w:pPr>
      <w:keepNext/>
      <w:keepLines/>
      <w:widowControl w:val="0"/>
      <w:tabs>
        <w:tab w:val="left" w:pos="1800"/>
      </w:tabs>
      <w:suppressAutoHyphens/>
      <w:autoSpaceDE w:val="0"/>
      <w:spacing w:before="180" w:after="90" w:line="288" w:lineRule="auto"/>
      <w:ind w:left="360" w:hanging="360"/>
      <w:textAlignment w:val="baseline"/>
    </w:pPr>
    <w:rPr>
      <w:rFonts w:ascii="MyriadPro-Regular" w:hAnsi="MyriadPro-Regular" w:cs="MyriadPro-Regular"/>
      <w:b/>
      <w:bCs/>
      <w:i/>
      <w:iCs/>
      <w:color w:val="000000"/>
      <w:sz w:val="20"/>
      <w:szCs w:val="20"/>
      <w:lang w:eastAsia="ar-SA"/>
    </w:rPr>
  </w:style>
  <w:style w:type="paragraph" w:customStyle="1" w:styleId="UTAsubheadsmall">
    <w:name w:val="UTA subhead small"/>
    <w:basedOn w:val="ACEsubhead2"/>
    <w:rsid w:val="00117EE8"/>
    <w:rPr>
      <w:color w:val="002762"/>
      <w:szCs w:val="28"/>
    </w:rPr>
  </w:style>
  <w:style w:type="paragraph" w:customStyle="1" w:styleId="UTAsubheadLarge">
    <w:name w:val="UTA subhead Large"/>
    <w:basedOn w:val="ACESubheadingAssignments"/>
    <w:rsid w:val="00117EE8"/>
    <w:rPr>
      <w:color w:val="002762"/>
      <w:sz w:val="28"/>
      <w:szCs w:val="28"/>
    </w:rPr>
  </w:style>
  <w:style w:type="paragraph" w:customStyle="1" w:styleId="UTARubriccolor">
    <w:name w:val="UTA Rubric color"/>
    <w:basedOn w:val="ACEHeadline2"/>
    <w:rsid w:val="00117EE8"/>
    <w:rPr>
      <w:color w:val="0051BA"/>
    </w:rPr>
  </w:style>
  <w:style w:type="paragraph" w:customStyle="1" w:styleId="UTASubmitattheend">
    <w:name w:val="UTA Submit at the end"/>
    <w:basedOn w:val="Normal"/>
    <w:rsid w:val="00117EE8"/>
    <w:pPr>
      <w:widowControl w:val="0"/>
      <w:suppressAutoHyphens/>
    </w:pPr>
    <w:rPr>
      <w:rFonts w:ascii="Arial" w:hAnsi="Arial"/>
      <w:b/>
      <w:color w:val="0051BA"/>
      <w:sz w:val="28"/>
      <w:lang w:eastAsia="ar-SA"/>
    </w:rPr>
  </w:style>
  <w:style w:type="paragraph" w:customStyle="1" w:styleId="UTAOverview">
    <w:name w:val="UTA Overview"/>
    <w:basedOn w:val="ACEsubhead2"/>
    <w:rsid w:val="00117EE8"/>
    <w:rPr>
      <w:color w:val="002762"/>
      <w:sz w:val="28"/>
      <w:szCs w:val="28"/>
    </w:rPr>
  </w:style>
  <w:style w:type="paragraph" w:styleId="Title">
    <w:name w:val="Title"/>
    <w:basedOn w:val="Normal"/>
    <w:qFormat/>
    <w:rsid w:val="00DB6EE3"/>
    <w:pPr>
      <w:pBdr>
        <w:top w:val="single" w:sz="12" w:space="1" w:color="auto"/>
        <w:left w:val="single" w:sz="12" w:space="4" w:color="auto"/>
        <w:bottom w:val="single" w:sz="12" w:space="1" w:color="auto"/>
        <w:right w:val="single" w:sz="12" w:space="4" w:color="auto"/>
      </w:pBdr>
      <w:jc w:val="center"/>
    </w:pPr>
    <w:rPr>
      <w:bCs/>
      <w:color w:val="000000"/>
      <w:sz w:val="28"/>
    </w:rPr>
  </w:style>
  <w:style w:type="paragraph" w:styleId="NormalWeb">
    <w:name w:val="Normal (Web)"/>
    <w:basedOn w:val="Normal"/>
    <w:uiPriority w:val="99"/>
    <w:semiHidden/>
    <w:rsid w:val="00DB6EE3"/>
    <w:pPr>
      <w:spacing w:before="100" w:beforeAutospacing="1" w:after="100" w:afterAutospacing="1"/>
    </w:pPr>
    <w:rPr>
      <w:color w:val="000000"/>
    </w:rPr>
  </w:style>
  <w:style w:type="table" w:styleId="TableGrid">
    <w:name w:val="Table Grid"/>
    <w:basedOn w:val="TableNormal"/>
    <w:semiHidden/>
    <w:rsid w:val="00DB6E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semiHidden/>
    <w:rsid w:val="00EB0530"/>
    <w:rPr>
      <w:rFonts w:ascii="Times" w:hAnsi="Times"/>
      <w:color w:val="000000"/>
      <w:sz w:val="16"/>
      <w:szCs w:val="20"/>
    </w:rPr>
  </w:style>
  <w:style w:type="paragraph" w:styleId="ListParagraph">
    <w:name w:val="List Paragraph"/>
    <w:basedOn w:val="Normal"/>
    <w:uiPriority w:val="34"/>
    <w:qFormat/>
    <w:rsid w:val="00703E0D"/>
    <w:pPr>
      <w:spacing w:after="200" w:line="276" w:lineRule="auto"/>
      <w:ind w:left="720"/>
      <w:contextualSpacing/>
    </w:pPr>
    <w:rPr>
      <w:rFonts w:ascii="Calibri" w:eastAsia="Calibri" w:hAnsi="Calibri"/>
      <w:sz w:val="22"/>
      <w:szCs w:val="22"/>
    </w:rPr>
  </w:style>
  <w:style w:type="character" w:customStyle="1" w:styleId="UnresolvedMention">
    <w:name w:val="Unresolved Mention"/>
    <w:basedOn w:val="DefaultParagraphFont"/>
    <w:uiPriority w:val="99"/>
    <w:semiHidden/>
    <w:unhideWhenUsed/>
    <w:rsid w:val="00297EB6"/>
    <w:rPr>
      <w:color w:val="605E5C"/>
      <w:shd w:val="clear" w:color="auto" w:fill="E1DFDD"/>
    </w:rPr>
  </w:style>
  <w:style w:type="character" w:customStyle="1" w:styleId="textlayer--absolute">
    <w:name w:val="textlayer--absolute"/>
    <w:basedOn w:val="DefaultParagraphFont"/>
    <w:rsid w:val="00BA7C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EB6"/>
    <w:rPr>
      <w:sz w:val="24"/>
      <w:szCs w:val="24"/>
    </w:rPr>
  </w:style>
  <w:style w:type="paragraph" w:styleId="Heading1">
    <w:name w:val="heading 1"/>
    <w:basedOn w:val="Normal"/>
    <w:next w:val="Normal"/>
    <w:qFormat/>
    <w:pPr>
      <w:keepNext/>
      <w:widowControl w:val="0"/>
      <w:numPr>
        <w:numId w:val="2"/>
      </w:numPr>
      <w:suppressAutoHyphens/>
      <w:spacing w:before="240" w:after="60"/>
      <w:outlineLvl w:val="0"/>
    </w:pPr>
    <w:rPr>
      <w:rFonts w:ascii="Arial" w:hAnsi="Arial"/>
      <w:b/>
      <w:kern w:val="1"/>
      <w:sz w:val="32"/>
      <w:szCs w:val="32"/>
      <w:lang w:eastAsia="ar-SA"/>
    </w:rPr>
  </w:style>
  <w:style w:type="paragraph" w:styleId="Heading2">
    <w:name w:val="heading 2"/>
    <w:basedOn w:val="Normal"/>
    <w:next w:val="Normal"/>
    <w:qFormat/>
    <w:rsid w:val="00494528"/>
    <w:pPr>
      <w:keepNext/>
      <w:jc w:val="center"/>
      <w:outlineLvl w:val="1"/>
    </w:pPr>
    <w:rPr>
      <w:b/>
      <w:bCs/>
      <w:color w:val="008000"/>
      <w:sz w:val="32"/>
    </w:rPr>
  </w:style>
  <w:style w:type="paragraph" w:styleId="Heading3">
    <w:name w:val="heading 3"/>
    <w:basedOn w:val="Normal"/>
    <w:next w:val="Normal"/>
    <w:qFormat/>
    <w:rsid w:val="00494528"/>
    <w:pPr>
      <w:keepNext/>
      <w:jc w:val="center"/>
      <w:outlineLvl w:val="2"/>
    </w:pPr>
    <w:rPr>
      <w:rFonts w:ascii="Times" w:hAnsi="Times"/>
      <w:b/>
      <w:color w:val="000000"/>
      <w:sz w:val="22"/>
      <w:szCs w:val="20"/>
    </w:rPr>
  </w:style>
  <w:style w:type="paragraph" w:styleId="Heading7">
    <w:name w:val="heading 7"/>
    <w:basedOn w:val="Normal"/>
    <w:next w:val="Normal"/>
    <w:qFormat/>
    <w:rsid w:val="002D2878"/>
    <w:pPr>
      <w:keepNext/>
      <w:pBdr>
        <w:top w:val="single" w:sz="8" w:space="1" w:color="auto"/>
        <w:left w:val="single" w:sz="8" w:space="4" w:color="auto"/>
        <w:bottom w:val="single" w:sz="8" w:space="1" w:color="auto"/>
        <w:right w:val="single" w:sz="8" w:space="4" w:color="auto"/>
      </w:pBdr>
      <w:tabs>
        <w:tab w:val="center" w:pos="4716"/>
        <w:tab w:val="left" w:pos="6180"/>
      </w:tabs>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tarSymbol"/>
      <w:sz w:val="18"/>
      <w:szCs w:val="18"/>
    </w:rPr>
  </w:style>
  <w:style w:type="character" w:customStyle="1" w:styleId="WW8Num3z0">
    <w:name w:val="WW8Num3z0"/>
    <w:rPr>
      <w:rFonts w:ascii="Symbol" w:hAnsi="Symbol" w:cs="StarSymbol"/>
      <w:sz w:val="18"/>
      <w:szCs w:val="18"/>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6z4">
    <w:name w:val="WW8Num6z4"/>
    <w:rPr>
      <w:rFonts w:ascii="Courier New" w:hAnsi="Courier New"/>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Wingdings" w:hAnsi="Wingdings" w:cs="StarSymbol"/>
      <w:sz w:val="18"/>
      <w:szCs w:val="18"/>
    </w:rPr>
  </w:style>
  <w:style w:type="character" w:customStyle="1" w:styleId="Absatz-Standardschriftart">
    <w:name w:val="Absatz-Standardschriftar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4">
    <w:name w:val="WW8Num10z4"/>
    <w:rPr>
      <w:rFonts w:ascii="Courier New" w:hAnsi="Courier New"/>
    </w:rPr>
  </w:style>
  <w:style w:type="character" w:customStyle="1" w:styleId="WW8Num11z0">
    <w:name w:val="WW8Num11z0"/>
    <w:rPr>
      <w:rFonts w:ascii="Courier New" w:hAnsi="Courier New" w:cs="ArialMT"/>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Symbol"/>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Symbol" w:hAnsi="Symbol"/>
      <w:sz w:val="16"/>
    </w:rPr>
  </w:style>
  <w:style w:type="character" w:customStyle="1" w:styleId="WW8Num14z1">
    <w:name w:val="WW8Num14z1"/>
    <w:rPr>
      <w:rFonts w:ascii="Courier New" w:hAnsi="Courier New" w:cs="Symbol"/>
    </w:rPr>
  </w:style>
  <w:style w:type="character" w:customStyle="1" w:styleId="WW8Num14z2">
    <w:name w:val="WW8Num14z2"/>
    <w:rPr>
      <w:rFonts w:ascii="Wingdings" w:hAnsi="Wingdings"/>
    </w:rPr>
  </w:style>
  <w:style w:type="character" w:customStyle="1" w:styleId="WW8Num15z0">
    <w:name w:val="WW8Num15z0"/>
    <w:rPr>
      <w:rFonts w:ascii="Wingdings" w:hAnsi="Wingdings"/>
    </w:rPr>
  </w:style>
  <w:style w:type="character" w:customStyle="1" w:styleId="WW8Num15z1">
    <w:name w:val="WW8Num15z1"/>
    <w:rPr>
      <w:rFonts w:ascii="Courier New" w:hAnsi="Courier New" w:cs="ArialMT"/>
    </w:rPr>
  </w:style>
  <w:style w:type="character" w:customStyle="1" w:styleId="WW8Num15z2">
    <w:name w:val="WW8Num15z2"/>
    <w:rPr>
      <w:rFonts w:ascii="Wingdings" w:hAnsi="Wingdings"/>
    </w:rPr>
  </w:style>
  <w:style w:type="character" w:customStyle="1" w:styleId="WW8Num15z4">
    <w:name w:val="WW8Num15z4"/>
    <w:rPr>
      <w:rFonts w:ascii="Courier New" w:hAnsi="Courier New"/>
    </w:rPr>
  </w:style>
  <w:style w:type="character" w:customStyle="1" w:styleId="WW-Absatz-Standardschriftart">
    <w:name w:val="WW-Absatz-Standardschriftart"/>
  </w:style>
  <w:style w:type="character" w:customStyle="1" w:styleId="WW8Num7z4">
    <w:name w:val="WW8Num7z4"/>
    <w:rPr>
      <w:rFonts w:ascii="Courier New" w:hAnsi="Courier New"/>
    </w:rPr>
  </w:style>
  <w:style w:type="character" w:customStyle="1" w:styleId="WW8Num9z3">
    <w:name w:val="WW8Num9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WW8Num11z3">
    <w:name w:val="WW8Num11z3"/>
    <w:rPr>
      <w:rFonts w:ascii="Symbol" w:hAnsi="Symbol"/>
    </w:rPr>
  </w:style>
  <w:style w:type="character" w:customStyle="1" w:styleId="WW8Num14z3">
    <w:name w:val="WW8Num14z3"/>
    <w:rPr>
      <w:rFonts w:ascii="Symbol" w:hAnsi="Symbol"/>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DefaultParagraphFont11">
    <w:name w:val="WW-Default Paragraph Font11"/>
  </w:style>
  <w:style w:type="character" w:customStyle="1" w:styleId="ACEHeadline">
    <w:name w:val="ACE Headline"/>
    <w:rPr>
      <w:rFonts w:ascii="Times New Roman" w:hAnsi="Times New Roman"/>
      <w:color w:val="FFFFFF"/>
      <w:sz w:val="44"/>
      <w:szCs w:val="37"/>
    </w:rPr>
  </w:style>
  <w:style w:type="character" w:styleId="PageNumber">
    <w:name w:val="page number"/>
    <w:basedOn w:val="WW-DefaultParagraphFont11"/>
  </w:style>
  <w:style w:type="character" w:styleId="CommentReference">
    <w:name w:val="annotation reference"/>
    <w:rPr>
      <w:sz w:val="16"/>
      <w:szCs w:val="16"/>
    </w:rPr>
  </w:style>
  <w:style w:type="character" w:styleId="Hyperlink">
    <w:name w:val="Hyperlink"/>
    <w:rPr>
      <w:color w:val="0000FF"/>
      <w:u w:val="single"/>
    </w:rPr>
  </w:style>
  <w:style w:type="character" w:styleId="Strong">
    <w:name w:val="Strong"/>
    <w:qFormat/>
    <w:rPr>
      <w:b/>
      <w:bCs/>
    </w:rPr>
  </w:style>
  <w:style w:type="character" w:customStyle="1" w:styleId="ACEbodyChar">
    <w:name w:val="ACE body Char"/>
    <w:rPr>
      <w:rFonts w:ascii="Arial" w:hAnsi="Arial"/>
      <w:sz w:val="22"/>
      <w:szCs w:val="24"/>
      <w:lang w:val="en-US" w:eastAsia="ar-SA" w:bidi="ar-SA"/>
    </w:rPr>
  </w:style>
  <w:style w:type="character" w:customStyle="1" w:styleId="ACEHeadline2Char">
    <w:name w:val="ACE Headline 2 Char"/>
    <w:rPr>
      <w:rFonts w:ascii="Arial" w:hAnsi="Arial"/>
      <w:b/>
      <w:color w:val="003A6E"/>
      <w:sz w:val="28"/>
      <w:szCs w:val="24"/>
      <w:lang w:val="en-US" w:eastAsia="ar-SA" w:bidi="ar-SA"/>
    </w:rPr>
  </w:style>
  <w:style w:type="character" w:styleId="IntenseEmphasis">
    <w:name w:val="Intense Emphasis"/>
    <w:qFormat/>
    <w:rPr>
      <w:b/>
      <w:bCs/>
      <w:i/>
      <w:iCs/>
      <w:color w:val="4F81BD"/>
    </w:rPr>
  </w:style>
  <w:style w:type="character" w:customStyle="1" w:styleId="CharChar">
    <w:name w:val="Char Char"/>
    <w:rPr>
      <w:sz w:val="24"/>
      <w:szCs w:val="24"/>
      <w:lang w:val="en-US" w:eastAsia="ar-SA" w:bidi="ar-SA"/>
    </w:rPr>
  </w:style>
  <w:style w:type="character" w:customStyle="1" w:styleId="body">
    <w:name w:val="body"/>
    <w:rPr>
      <w:rFonts w:ascii="Arial" w:hAnsi="Arial"/>
      <w:color w:val="000000"/>
      <w:sz w:val="22"/>
    </w:rPr>
  </w:style>
  <w:style w:type="character" w:customStyle="1" w:styleId="LearningObjectiveChar">
    <w:name w:val="LearningObjective Char"/>
    <w:rPr>
      <w:rFonts w:ascii="Arial" w:hAnsi="Arial"/>
      <w:color w:val="0000FF"/>
      <w:sz w:val="24"/>
      <w:szCs w:val="24"/>
      <w:lang w:val="en-US" w:eastAsia="ar-SA" w:bidi="ar-SA"/>
    </w:rPr>
  </w:style>
  <w:style w:type="character" w:styleId="FollowedHyperlink">
    <w:name w:val="FollowedHyperlink"/>
    <w:rPr>
      <w:color w:val="800080"/>
      <w:u w:val="single"/>
    </w:rPr>
  </w:style>
  <w:style w:type="character" w:customStyle="1" w:styleId="Bullets">
    <w:name w:val="Bullets"/>
    <w:rPr>
      <w:rFonts w:ascii="StarSymbol" w:eastAsia="StarSymbol" w:hAnsi="StarSymbol" w:cs="StarSymbol"/>
      <w:sz w:val="18"/>
      <w:szCs w:val="18"/>
    </w:rPr>
  </w:style>
  <w:style w:type="character" w:customStyle="1" w:styleId="bold">
    <w:name w:val="bold"/>
    <w:rPr>
      <w:b/>
    </w:rPr>
  </w:style>
  <w:style w:type="character" w:customStyle="1" w:styleId="italic">
    <w:name w:val="italic"/>
    <w:rPr>
      <w:i/>
    </w:rPr>
  </w:style>
  <w:style w:type="paragraph" w:customStyle="1" w:styleId="Heading">
    <w:name w:val="Heading"/>
    <w:basedOn w:val="Normal"/>
    <w:next w:val="BodyText"/>
    <w:pPr>
      <w:keepNext/>
      <w:widowControl w:val="0"/>
      <w:suppressAutoHyphens/>
      <w:spacing w:before="240" w:after="120"/>
    </w:pPr>
    <w:rPr>
      <w:rFonts w:ascii="Arial" w:eastAsia="Arial Unicode MS" w:hAnsi="Arial" w:cs="Tahoma"/>
      <w:sz w:val="28"/>
      <w:szCs w:val="28"/>
      <w:lang w:eastAsia="ar-SA"/>
    </w:rPr>
  </w:style>
  <w:style w:type="paragraph" w:styleId="BodyText">
    <w:name w:val="Body Text"/>
    <w:basedOn w:val="Normal"/>
    <w:pPr>
      <w:widowControl w:val="0"/>
      <w:suppressAutoHyphens/>
      <w:spacing w:after="120" w:line="276" w:lineRule="auto"/>
    </w:pPr>
    <w:rPr>
      <w:rFonts w:ascii="Calibri" w:eastAsia="Calibri" w:hAnsi="Calibri" w:cs="Calibri"/>
      <w:sz w:val="22"/>
      <w:szCs w:val="22"/>
      <w:lang w:eastAsia="ar-SA"/>
    </w:rPr>
  </w:style>
  <w:style w:type="paragraph" w:styleId="List">
    <w:name w:val="List"/>
    <w:basedOn w:val="BodyText"/>
    <w:rPr>
      <w:rFonts w:cs="Tahoma"/>
    </w:rPr>
  </w:style>
  <w:style w:type="paragraph" w:styleId="Caption">
    <w:name w:val="caption"/>
    <w:basedOn w:val="Normal"/>
    <w:qFormat/>
    <w:pPr>
      <w:widowControl w:val="0"/>
      <w:suppressLineNumbers/>
      <w:suppressAutoHyphens/>
      <w:spacing w:before="120" w:after="120"/>
    </w:pPr>
    <w:rPr>
      <w:rFonts w:cs="Tahoma"/>
      <w:i/>
      <w:iCs/>
      <w:lang w:eastAsia="ar-SA"/>
    </w:rPr>
  </w:style>
  <w:style w:type="paragraph" w:customStyle="1" w:styleId="Index">
    <w:name w:val="Index"/>
    <w:basedOn w:val="Normal"/>
    <w:pPr>
      <w:widowControl w:val="0"/>
      <w:suppressLineNumbers/>
      <w:suppressAutoHyphens/>
    </w:pPr>
    <w:rPr>
      <w:rFonts w:cs="Tahoma"/>
      <w:lang w:eastAsia="ar-SA"/>
    </w:rPr>
  </w:style>
  <w:style w:type="paragraph" w:styleId="Header">
    <w:name w:val="header"/>
    <w:basedOn w:val="Normal"/>
    <w:pPr>
      <w:widowControl w:val="0"/>
      <w:tabs>
        <w:tab w:val="center" w:pos="4320"/>
        <w:tab w:val="right" w:pos="8640"/>
      </w:tabs>
      <w:suppressAutoHyphens/>
    </w:pPr>
    <w:rPr>
      <w:lang w:eastAsia="ar-SA"/>
    </w:rPr>
  </w:style>
  <w:style w:type="paragraph" w:styleId="Footer">
    <w:name w:val="footer"/>
    <w:basedOn w:val="Normal"/>
    <w:pPr>
      <w:widowControl w:val="0"/>
      <w:tabs>
        <w:tab w:val="center" w:pos="4320"/>
        <w:tab w:val="right" w:pos="8640"/>
      </w:tabs>
      <w:suppressAutoHyphens/>
    </w:pPr>
    <w:rPr>
      <w:lang w:eastAsia="ar-SA"/>
    </w:rPr>
  </w:style>
  <w:style w:type="paragraph" w:styleId="ListBullet">
    <w:name w:val="List Bullet"/>
    <w:basedOn w:val="Normal"/>
    <w:pPr>
      <w:widowControl w:val="0"/>
      <w:suppressAutoHyphens/>
    </w:pPr>
    <w:rPr>
      <w:lang w:eastAsia="ar-SA"/>
    </w:rPr>
  </w:style>
  <w:style w:type="paragraph" w:styleId="BalloonText">
    <w:name w:val="Balloon Text"/>
    <w:basedOn w:val="Normal"/>
    <w:pPr>
      <w:widowControl w:val="0"/>
      <w:suppressAutoHyphens/>
    </w:pPr>
    <w:rPr>
      <w:rFonts w:ascii="Tahoma" w:hAnsi="Tahoma" w:cs="Tahoma"/>
      <w:sz w:val="16"/>
      <w:szCs w:val="16"/>
      <w:lang w:eastAsia="ar-SA"/>
    </w:rPr>
  </w:style>
  <w:style w:type="paragraph" w:customStyle="1" w:styleId="ACESubhead">
    <w:name w:val="ACE Subhead"/>
    <w:basedOn w:val="Normal"/>
    <w:pPr>
      <w:widowControl w:val="0"/>
      <w:suppressAutoHyphens/>
      <w:autoSpaceDE w:val="0"/>
    </w:pPr>
    <w:rPr>
      <w:rFonts w:ascii="Times" w:hAnsi="Times"/>
      <w:b/>
      <w:color w:val="003A6E"/>
      <w:sz w:val="32"/>
      <w:szCs w:val="37"/>
      <w:lang w:eastAsia="ar-SA"/>
    </w:rPr>
  </w:style>
  <w:style w:type="paragraph" w:customStyle="1" w:styleId="ACEsubhead2">
    <w:name w:val="ACE subhead 2"/>
    <w:basedOn w:val="Normal"/>
    <w:pPr>
      <w:widowControl w:val="0"/>
      <w:suppressAutoHyphens/>
    </w:pPr>
    <w:rPr>
      <w:rFonts w:ascii="Arial" w:hAnsi="Arial"/>
      <w:b/>
      <w:i/>
      <w:color w:val="5D79A2"/>
      <w:sz w:val="22"/>
      <w:lang w:eastAsia="ar-SA"/>
    </w:rPr>
  </w:style>
  <w:style w:type="paragraph" w:customStyle="1" w:styleId="ACEChartHead">
    <w:name w:val="ACE Chart Head"/>
    <w:basedOn w:val="Normal"/>
    <w:pPr>
      <w:widowControl w:val="0"/>
      <w:suppressAutoHyphens/>
      <w:spacing w:after="120"/>
      <w:jc w:val="center"/>
    </w:pPr>
    <w:rPr>
      <w:rFonts w:ascii="Times" w:hAnsi="Times"/>
      <w:b/>
      <w:i/>
      <w:lang w:eastAsia="ar-SA"/>
    </w:rPr>
  </w:style>
  <w:style w:type="paragraph" w:customStyle="1" w:styleId="ACEChartbody">
    <w:name w:val="ACE Chart body"/>
    <w:basedOn w:val="Normal"/>
    <w:pPr>
      <w:widowControl w:val="0"/>
      <w:suppressAutoHyphens/>
      <w:spacing w:after="120"/>
    </w:pPr>
    <w:rPr>
      <w:rFonts w:ascii="Times" w:hAnsi="Times"/>
      <w:sz w:val="22"/>
      <w:lang w:eastAsia="ar-SA"/>
    </w:rPr>
  </w:style>
  <w:style w:type="paragraph" w:customStyle="1" w:styleId="ACEbody">
    <w:name w:val="ACE body"/>
    <w:basedOn w:val="Normal"/>
    <w:pPr>
      <w:widowControl w:val="0"/>
      <w:suppressAutoHyphens/>
    </w:pPr>
    <w:rPr>
      <w:rFonts w:ascii="Arial" w:hAnsi="Arial"/>
      <w:sz w:val="22"/>
      <w:lang w:eastAsia="ar-SA"/>
    </w:rPr>
  </w:style>
  <w:style w:type="paragraph" w:customStyle="1" w:styleId="NormalParagraphStyle">
    <w:name w:val="NormalParagraphStyle"/>
    <w:basedOn w:val="Normal"/>
    <w:pPr>
      <w:widowControl w:val="0"/>
      <w:suppressAutoHyphens/>
      <w:autoSpaceDE w:val="0"/>
      <w:spacing w:line="288" w:lineRule="auto"/>
      <w:textAlignment w:val="center"/>
    </w:pPr>
    <w:rPr>
      <w:rFonts w:ascii="Times-Roman" w:hAnsi="Times-Roman"/>
      <w:color w:val="000000"/>
      <w:lang w:eastAsia="ar-SA"/>
    </w:rPr>
  </w:style>
  <w:style w:type="paragraph" w:customStyle="1" w:styleId="ACEHeadline2">
    <w:name w:val="ACE Headline 2"/>
    <w:basedOn w:val="Normal"/>
    <w:pPr>
      <w:widowControl w:val="0"/>
      <w:suppressAutoHyphens/>
    </w:pPr>
    <w:rPr>
      <w:rFonts w:ascii="Arial" w:hAnsi="Arial"/>
      <w:b/>
      <w:color w:val="003A6E"/>
      <w:sz w:val="28"/>
      <w:lang w:eastAsia="ar-SA"/>
    </w:rPr>
  </w:style>
  <w:style w:type="paragraph" w:styleId="CommentText">
    <w:name w:val="annotation text"/>
    <w:basedOn w:val="Normal"/>
    <w:pPr>
      <w:widowControl w:val="0"/>
      <w:suppressAutoHyphens/>
    </w:pPr>
    <w:rPr>
      <w:sz w:val="20"/>
      <w:szCs w:val="20"/>
      <w:lang w:eastAsia="ar-SA"/>
    </w:rPr>
  </w:style>
  <w:style w:type="paragraph" w:styleId="CommentSubject">
    <w:name w:val="annotation subject"/>
    <w:basedOn w:val="CommentText"/>
    <w:next w:val="CommentText"/>
    <w:rPr>
      <w:b/>
      <w:bCs/>
    </w:rPr>
  </w:style>
  <w:style w:type="paragraph" w:customStyle="1" w:styleId="LearningObjective">
    <w:name w:val="LearningObjective"/>
    <w:basedOn w:val="Normal"/>
    <w:pPr>
      <w:widowControl w:val="0"/>
      <w:numPr>
        <w:numId w:val="1"/>
      </w:numPr>
      <w:suppressAutoHyphens/>
    </w:pPr>
    <w:rPr>
      <w:rFonts w:ascii="Arial" w:hAnsi="Arial"/>
      <w:color w:val="0000FF"/>
      <w:lang w:eastAsia="ar-SA"/>
    </w:rPr>
  </w:style>
  <w:style w:type="paragraph" w:customStyle="1" w:styleId="ACESubheadingAssignments">
    <w:name w:val="ACE Subheading Assignments"/>
    <w:basedOn w:val="ACESubhead"/>
    <w:rPr>
      <w:szCs w:val="32"/>
    </w:rPr>
  </w:style>
  <w:style w:type="paragraph" w:customStyle="1" w:styleId="StyleACESubheadBlack">
    <w:name w:val="Style ACE Subhead + Black"/>
    <w:basedOn w:val="Normal"/>
    <w:pPr>
      <w:widowControl w:val="0"/>
      <w:suppressAutoHyphens/>
      <w:overflowPunct w:val="0"/>
      <w:autoSpaceDE w:val="0"/>
      <w:spacing w:before="120"/>
      <w:textAlignment w:val="baseline"/>
    </w:pPr>
    <w:rPr>
      <w:rFonts w:ascii="Times" w:hAnsi="Times"/>
      <w:b/>
      <w:bCs/>
      <w:color w:val="003366"/>
      <w:sz w:val="32"/>
      <w:szCs w:val="20"/>
      <w:lang w:eastAsia="ar-SA"/>
    </w:rPr>
  </w:style>
  <w:style w:type="paragraph" w:customStyle="1" w:styleId="WhiteTitle">
    <w:name w:val="White Title"/>
    <w:basedOn w:val="Normal"/>
    <w:pPr>
      <w:widowControl w:val="0"/>
      <w:suppressAutoHyphens/>
      <w:overflowPunct w:val="0"/>
      <w:autoSpaceDE w:val="0"/>
      <w:textAlignment w:val="baseline"/>
    </w:pPr>
    <w:rPr>
      <w:rFonts w:ascii="Times" w:hAnsi="Times"/>
      <w:b/>
      <w:bCs/>
      <w:color w:val="FFFFFF"/>
      <w:sz w:val="36"/>
      <w:szCs w:val="20"/>
      <w:lang w:eastAsia="ar-SA"/>
    </w:rPr>
  </w:style>
  <w:style w:type="paragraph" w:customStyle="1" w:styleId="Framecontents">
    <w:name w:val="Frame contents"/>
    <w:basedOn w:val="BodyText"/>
  </w:style>
  <w:style w:type="paragraph" w:customStyle="1" w:styleId="TableContents">
    <w:name w:val="Table Contents"/>
    <w:basedOn w:val="Normal"/>
    <w:pPr>
      <w:widowControl w:val="0"/>
      <w:suppressLineNumbers/>
      <w:suppressAutoHyphens/>
    </w:pPr>
    <w:rPr>
      <w:lang w:eastAsia="ar-SA"/>
    </w:rPr>
  </w:style>
  <w:style w:type="paragraph" w:customStyle="1" w:styleId="TableHeading">
    <w:name w:val="Table Heading"/>
    <w:basedOn w:val="TableContents"/>
    <w:pPr>
      <w:jc w:val="center"/>
    </w:pPr>
    <w:rPr>
      <w:b/>
      <w:bCs/>
    </w:rPr>
  </w:style>
  <w:style w:type="paragraph" w:customStyle="1" w:styleId="li">
    <w:name w:val="li"/>
    <w:basedOn w:val="Normal"/>
    <w:pPr>
      <w:keepLines/>
      <w:widowControl w:val="0"/>
      <w:suppressAutoHyphens/>
      <w:autoSpaceDE w:val="0"/>
      <w:spacing w:after="90" w:line="288" w:lineRule="auto"/>
      <w:ind w:left="360" w:hanging="360"/>
      <w:textAlignment w:val="baseline"/>
    </w:pPr>
    <w:rPr>
      <w:rFonts w:ascii="MyriadPro-Regular" w:hAnsi="MyriadPro-Regular" w:cs="MyriadPro-Regular"/>
      <w:color w:val="000000"/>
      <w:sz w:val="22"/>
      <w:szCs w:val="22"/>
      <w:lang w:eastAsia="ar-SA"/>
    </w:rPr>
  </w:style>
  <w:style w:type="paragraph" w:customStyle="1" w:styleId="Normal1">
    <w:name w:val="Normal1"/>
    <w:basedOn w:val="li"/>
    <w:pPr>
      <w:tabs>
        <w:tab w:val="left" w:pos="1800"/>
      </w:tabs>
      <w:ind w:left="0" w:firstLine="0"/>
    </w:pPr>
  </w:style>
  <w:style w:type="paragraph" w:customStyle="1" w:styleId="H4">
    <w:name w:val="H4"/>
    <w:basedOn w:val="Normal"/>
    <w:pPr>
      <w:keepNext/>
      <w:keepLines/>
      <w:widowControl w:val="0"/>
      <w:tabs>
        <w:tab w:val="left" w:pos="1800"/>
      </w:tabs>
      <w:suppressAutoHyphens/>
      <w:autoSpaceDE w:val="0"/>
      <w:spacing w:before="180" w:after="90" w:line="288" w:lineRule="auto"/>
      <w:ind w:left="360" w:hanging="360"/>
      <w:textAlignment w:val="baseline"/>
    </w:pPr>
    <w:rPr>
      <w:rFonts w:ascii="MyriadPro-Regular" w:hAnsi="MyriadPro-Regular" w:cs="MyriadPro-Regular"/>
      <w:b/>
      <w:bCs/>
      <w:color w:val="000000"/>
      <w:sz w:val="22"/>
      <w:szCs w:val="22"/>
      <w:lang w:eastAsia="ar-SA"/>
    </w:rPr>
  </w:style>
  <w:style w:type="paragraph" w:customStyle="1" w:styleId="liindent">
    <w:name w:val="li indent"/>
    <w:basedOn w:val="li"/>
    <w:pPr>
      <w:ind w:left="720"/>
    </w:pPr>
  </w:style>
  <w:style w:type="paragraph" w:customStyle="1" w:styleId="H4smaller">
    <w:name w:val="H4 smaller"/>
    <w:basedOn w:val="Normal"/>
    <w:pPr>
      <w:keepNext/>
      <w:keepLines/>
      <w:widowControl w:val="0"/>
      <w:tabs>
        <w:tab w:val="left" w:pos="1800"/>
      </w:tabs>
      <w:suppressAutoHyphens/>
      <w:autoSpaceDE w:val="0"/>
      <w:spacing w:before="180" w:after="90" w:line="288" w:lineRule="auto"/>
      <w:ind w:left="360" w:hanging="360"/>
      <w:textAlignment w:val="baseline"/>
    </w:pPr>
    <w:rPr>
      <w:rFonts w:ascii="MyriadPro-Regular" w:hAnsi="MyriadPro-Regular" w:cs="MyriadPro-Regular"/>
      <w:b/>
      <w:bCs/>
      <w:i/>
      <w:iCs/>
      <w:color w:val="000000"/>
      <w:sz w:val="20"/>
      <w:szCs w:val="20"/>
      <w:lang w:eastAsia="ar-SA"/>
    </w:rPr>
  </w:style>
  <w:style w:type="paragraph" w:customStyle="1" w:styleId="UTAsubheadsmall">
    <w:name w:val="UTA subhead small"/>
    <w:basedOn w:val="ACEsubhead2"/>
    <w:rsid w:val="00117EE8"/>
    <w:rPr>
      <w:color w:val="002762"/>
      <w:szCs w:val="28"/>
    </w:rPr>
  </w:style>
  <w:style w:type="paragraph" w:customStyle="1" w:styleId="UTAsubheadLarge">
    <w:name w:val="UTA subhead Large"/>
    <w:basedOn w:val="ACESubheadingAssignments"/>
    <w:rsid w:val="00117EE8"/>
    <w:rPr>
      <w:color w:val="002762"/>
      <w:sz w:val="28"/>
      <w:szCs w:val="28"/>
    </w:rPr>
  </w:style>
  <w:style w:type="paragraph" w:customStyle="1" w:styleId="UTARubriccolor">
    <w:name w:val="UTA Rubric color"/>
    <w:basedOn w:val="ACEHeadline2"/>
    <w:rsid w:val="00117EE8"/>
    <w:rPr>
      <w:color w:val="0051BA"/>
    </w:rPr>
  </w:style>
  <w:style w:type="paragraph" w:customStyle="1" w:styleId="UTASubmitattheend">
    <w:name w:val="UTA Submit at the end"/>
    <w:basedOn w:val="Normal"/>
    <w:rsid w:val="00117EE8"/>
    <w:pPr>
      <w:widowControl w:val="0"/>
      <w:suppressAutoHyphens/>
    </w:pPr>
    <w:rPr>
      <w:rFonts w:ascii="Arial" w:hAnsi="Arial"/>
      <w:b/>
      <w:color w:val="0051BA"/>
      <w:sz w:val="28"/>
      <w:lang w:eastAsia="ar-SA"/>
    </w:rPr>
  </w:style>
  <w:style w:type="paragraph" w:customStyle="1" w:styleId="UTAOverview">
    <w:name w:val="UTA Overview"/>
    <w:basedOn w:val="ACEsubhead2"/>
    <w:rsid w:val="00117EE8"/>
    <w:rPr>
      <w:color w:val="002762"/>
      <w:sz w:val="28"/>
      <w:szCs w:val="28"/>
    </w:rPr>
  </w:style>
  <w:style w:type="paragraph" w:styleId="Title">
    <w:name w:val="Title"/>
    <w:basedOn w:val="Normal"/>
    <w:qFormat/>
    <w:rsid w:val="00DB6EE3"/>
    <w:pPr>
      <w:pBdr>
        <w:top w:val="single" w:sz="12" w:space="1" w:color="auto"/>
        <w:left w:val="single" w:sz="12" w:space="4" w:color="auto"/>
        <w:bottom w:val="single" w:sz="12" w:space="1" w:color="auto"/>
        <w:right w:val="single" w:sz="12" w:space="4" w:color="auto"/>
      </w:pBdr>
      <w:jc w:val="center"/>
    </w:pPr>
    <w:rPr>
      <w:bCs/>
      <w:color w:val="000000"/>
      <w:sz w:val="28"/>
    </w:rPr>
  </w:style>
  <w:style w:type="paragraph" w:styleId="NormalWeb">
    <w:name w:val="Normal (Web)"/>
    <w:basedOn w:val="Normal"/>
    <w:uiPriority w:val="99"/>
    <w:semiHidden/>
    <w:rsid w:val="00DB6EE3"/>
    <w:pPr>
      <w:spacing w:before="100" w:beforeAutospacing="1" w:after="100" w:afterAutospacing="1"/>
    </w:pPr>
    <w:rPr>
      <w:color w:val="000000"/>
    </w:rPr>
  </w:style>
  <w:style w:type="table" w:styleId="TableGrid">
    <w:name w:val="Table Grid"/>
    <w:basedOn w:val="TableNormal"/>
    <w:semiHidden/>
    <w:rsid w:val="00DB6E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semiHidden/>
    <w:rsid w:val="00EB0530"/>
    <w:rPr>
      <w:rFonts w:ascii="Times" w:hAnsi="Times"/>
      <w:color w:val="000000"/>
      <w:sz w:val="16"/>
      <w:szCs w:val="20"/>
    </w:rPr>
  </w:style>
  <w:style w:type="paragraph" w:styleId="ListParagraph">
    <w:name w:val="List Paragraph"/>
    <w:basedOn w:val="Normal"/>
    <w:uiPriority w:val="34"/>
    <w:qFormat/>
    <w:rsid w:val="00703E0D"/>
    <w:pPr>
      <w:spacing w:after="200" w:line="276" w:lineRule="auto"/>
      <w:ind w:left="720"/>
      <w:contextualSpacing/>
    </w:pPr>
    <w:rPr>
      <w:rFonts w:ascii="Calibri" w:eastAsia="Calibri" w:hAnsi="Calibri"/>
      <w:sz w:val="22"/>
      <w:szCs w:val="22"/>
    </w:rPr>
  </w:style>
  <w:style w:type="character" w:customStyle="1" w:styleId="UnresolvedMention">
    <w:name w:val="Unresolved Mention"/>
    <w:basedOn w:val="DefaultParagraphFont"/>
    <w:uiPriority w:val="99"/>
    <w:semiHidden/>
    <w:unhideWhenUsed/>
    <w:rsid w:val="00297EB6"/>
    <w:rPr>
      <w:color w:val="605E5C"/>
      <w:shd w:val="clear" w:color="auto" w:fill="E1DFDD"/>
    </w:rPr>
  </w:style>
  <w:style w:type="character" w:customStyle="1" w:styleId="textlayer--absolute">
    <w:name w:val="textlayer--absolute"/>
    <w:basedOn w:val="DefaultParagraphFont"/>
    <w:rsid w:val="00BA7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131453">
      <w:bodyDiv w:val="1"/>
      <w:marLeft w:val="0"/>
      <w:marRight w:val="0"/>
      <w:marTop w:val="0"/>
      <w:marBottom w:val="0"/>
      <w:divBdr>
        <w:top w:val="none" w:sz="0" w:space="0" w:color="auto"/>
        <w:left w:val="none" w:sz="0" w:space="0" w:color="auto"/>
        <w:bottom w:val="none" w:sz="0" w:space="0" w:color="auto"/>
        <w:right w:val="none" w:sz="0" w:space="0" w:color="auto"/>
      </w:divBdr>
      <w:divsChild>
        <w:div w:id="1175270585">
          <w:marLeft w:val="0"/>
          <w:marRight w:val="0"/>
          <w:marTop w:val="0"/>
          <w:marBottom w:val="0"/>
          <w:divBdr>
            <w:top w:val="none" w:sz="0" w:space="0" w:color="auto"/>
            <w:left w:val="none" w:sz="0" w:space="0" w:color="auto"/>
            <w:bottom w:val="none" w:sz="0" w:space="0" w:color="auto"/>
            <w:right w:val="none" w:sz="0" w:space="0" w:color="auto"/>
          </w:divBdr>
          <w:divsChild>
            <w:div w:id="849028147">
              <w:marLeft w:val="0"/>
              <w:marRight w:val="0"/>
              <w:marTop w:val="0"/>
              <w:marBottom w:val="0"/>
              <w:divBdr>
                <w:top w:val="none" w:sz="0" w:space="0" w:color="auto"/>
                <w:left w:val="none" w:sz="0" w:space="0" w:color="auto"/>
                <w:bottom w:val="none" w:sz="0" w:space="0" w:color="auto"/>
                <w:right w:val="none" w:sz="0" w:space="0" w:color="auto"/>
              </w:divBdr>
              <w:divsChild>
                <w:div w:id="13217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17246">
      <w:bodyDiv w:val="1"/>
      <w:marLeft w:val="0"/>
      <w:marRight w:val="0"/>
      <w:marTop w:val="0"/>
      <w:marBottom w:val="0"/>
      <w:divBdr>
        <w:top w:val="none" w:sz="0" w:space="0" w:color="auto"/>
        <w:left w:val="none" w:sz="0" w:space="0" w:color="auto"/>
        <w:bottom w:val="none" w:sz="0" w:space="0" w:color="auto"/>
        <w:right w:val="none" w:sz="0" w:space="0" w:color="auto"/>
      </w:divBdr>
      <w:divsChild>
        <w:div w:id="541408168">
          <w:marLeft w:val="0"/>
          <w:marRight w:val="0"/>
          <w:marTop w:val="0"/>
          <w:marBottom w:val="0"/>
          <w:divBdr>
            <w:top w:val="none" w:sz="0" w:space="0" w:color="auto"/>
            <w:left w:val="none" w:sz="0" w:space="0" w:color="auto"/>
            <w:bottom w:val="none" w:sz="0" w:space="0" w:color="auto"/>
            <w:right w:val="none" w:sz="0" w:space="0" w:color="auto"/>
          </w:divBdr>
          <w:divsChild>
            <w:div w:id="1767579537">
              <w:marLeft w:val="0"/>
              <w:marRight w:val="0"/>
              <w:marTop w:val="0"/>
              <w:marBottom w:val="0"/>
              <w:divBdr>
                <w:top w:val="none" w:sz="0" w:space="0" w:color="auto"/>
                <w:left w:val="none" w:sz="0" w:space="0" w:color="auto"/>
                <w:bottom w:val="none" w:sz="0" w:space="0" w:color="auto"/>
                <w:right w:val="none" w:sz="0" w:space="0" w:color="auto"/>
              </w:divBdr>
              <w:divsChild>
                <w:div w:id="627590692">
                  <w:marLeft w:val="0"/>
                  <w:marRight w:val="0"/>
                  <w:marTop w:val="0"/>
                  <w:marBottom w:val="0"/>
                  <w:divBdr>
                    <w:top w:val="none" w:sz="0" w:space="0" w:color="auto"/>
                    <w:left w:val="none" w:sz="0" w:space="0" w:color="auto"/>
                    <w:bottom w:val="none" w:sz="0" w:space="0" w:color="auto"/>
                    <w:right w:val="none" w:sz="0" w:space="0" w:color="auto"/>
                  </w:divBdr>
                </w:div>
              </w:divsChild>
            </w:div>
            <w:div w:id="1762872849">
              <w:marLeft w:val="0"/>
              <w:marRight w:val="0"/>
              <w:marTop w:val="0"/>
              <w:marBottom w:val="0"/>
              <w:divBdr>
                <w:top w:val="none" w:sz="0" w:space="0" w:color="auto"/>
                <w:left w:val="none" w:sz="0" w:space="0" w:color="auto"/>
                <w:bottom w:val="none" w:sz="0" w:space="0" w:color="auto"/>
                <w:right w:val="none" w:sz="0" w:space="0" w:color="auto"/>
              </w:divBdr>
              <w:divsChild>
                <w:div w:id="452870168">
                  <w:marLeft w:val="0"/>
                  <w:marRight w:val="0"/>
                  <w:marTop w:val="0"/>
                  <w:marBottom w:val="0"/>
                  <w:divBdr>
                    <w:top w:val="none" w:sz="0" w:space="0" w:color="auto"/>
                    <w:left w:val="none" w:sz="0" w:space="0" w:color="auto"/>
                    <w:bottom w:val="none" w:sz="0" w:space="0" w:color="auto"/>
                    <w:right w:val="none" w:sz="0" w:space="0" w:color="auto"/>
                  </w:divBdr>
                </w:div>
              </w:divsChild>
            </w:div>
            <w:div w:id="316568690">
              <w:marLeft w:val="0"/>
              <w:marRight w:val="0"/>
              <w:marTop w:val="0"/>
              <w:marBottom w:val="0"/>
              <w:divBdr>
                <w:top w:val="none" w:sz="0" w:space="0" w:color="auto"/>
                <w:left w:val="none" w:sz="0" w:space="0" w:color="auto"/>
                <w:bottom w:val="none" w:sz="0" w:space="0" w:color="auto"/>
                <w:right w:val="none" w:sz="0" w:space="0" w:color="auto"/>
              </w:divBdr>
              <w:divsChild>
                <w:div w:id="274214642">
                  <w:marLeft w:val="0"/>
                  <w:marRight w:val="0"/>
                  <w:marTop w:val="0"/>
                  <w:marBottom w:val="0"/>
                  <w:divBdr>
                    <w:top w:val="none" w:sz="0" w:space="0" w:color="auto"/>
                    <w:left w:val="none" w:sz="0" w:space="0" w:color="auto"/>
                    <w:bottom w:val="none" w:sz="0" w:space="0" w:color="auto"/>
                    <w:right w:val="none" w:sz="0" w:space="0" w:color="auto"/>
                  </w:divBdr>
                </w:div>
              </w:divsChild>
            </w:div>
            <w:div w:id="1633095921">
              <w:marLeft w:val="0"/>
              <w:marRight w:val="0"/>
              <w:marTop w:val="0"/>
              <w:marBottom w:val="0"/>
              <w:divBdr>
                <w:top w:val="none" w:sz="0" w:space="0" w:color="auto"/>
                <w:left w:val="none" w:sz="0" w:space="0" w:color="auto"/>
                <w:bottom w:val="none" w:sz="0" w:space="0" w:color="auto"/>
                <w:right w:val="none" w:sz="0" w:space="0" w:color="auto"/>
              </w:divBdr>
              <w:divsChild>
                <w:div w:id="1409884255">
                  <w:marLeft w:val="0"/>
                  <w:marRight w:val="0"/>
                  <w:marTop w:val="0"/>
                  <w:marBottom w:val="0"/>
                  <w:divBdr>
                    <w:top w:val="none" w:sz="0" w:space="0" w:color="auto"/>
                    <w:left w:val="none" w:sz="0" w:space="0" w:color="auto"/>
                    <w:bottom w:val="none" w:sz="0" w:space="0" w:color="auto"/>
                    <w:right w:val="none" w:sz="0" w:space="0" w:color="auto"/>
                  </w:divBdr>
                </w:div>
              </w:divsChild>
            </w:div>
            <w:div w:id="1318075745">
              <w:marLeft w:val="0"/>
              <w:marRight w:val="0"/>
              <w:marTop w:val="0"/>
              <w:marBottom w:val="0"/>
              <w:divBdr>
                <w:top w:val="none" w:sz="0" w:space="0" w:color="auto"/>
                <w:left w:val="none" w:sz="0" w:space="0" w:color="auto"/>
                <w:bottom w:val="none" w:sz="0" w:space="0" w:color="auto"/>
                <w:right w:val="none" w:sz="0" w:space="0" w:color="auto"/>
              </w:divBdr>
              <w:divsChild>
                <w:div w:id="2000765558">
                  <w:marLeft w:val="0"/>
                  <w:marRight w:val="0"/>
                  <w:marTop w:val="0"/>
                  <w:marBottom w:val="0"/>
                  <w:divBdr>
                    <w:top w:val="none" w:sz="0" w:space="0" w:color="auto"/>
                    <w:left w:val="none" w:sz="0" w:space="0" w:color="auto"/>
                    <w:bottom w:val="none" w:sz="0" w:space="0" w:color="auto"/>
                    <w:right w:val="none" w:sz="0" w:space="0" w:color="auto"/>
                  </w:divBdr>
                </w:div>
              </w:divsChild>
            </w:div>
            <w:div w:id="1993944369">
              <w:marLeft w:val="0"/>
              <w:marRight w:val="0"/>
              <w:marTop w:val="0"/>
              <w:marBottom w:val="0"/>
              <w:divBdr>
                <w:top w:val="none" w:sz="0" w:space="0" w:color="auto"/>
                <w:left w:val="none" w:sz="0" w:space="0" w:color="auto"/>
                <w:bottom w:val="none" w:sz="0" w:space="0" w:color="auto"/>
                <w:right w:val="none" w:sz="0" w:space="0" w:color="auto"/>
              </w:divBdr>
              <w:divsChild>
                <w:div w:id="1300182850">
                  <w:marLeft w:val="0"/>
                  <w:marRight w:val="0"/>
                  <w:marTop w:val="0"/>
                  <w:marBottom w:val="0"/>
                  <w:divBdr>
                    <w:top w:val="none" w:sz="0" w:space="0" w:color="auto"/>
                    <w:left w:val="none" w:sz="0" w:space="0" w:color="auto"/>
                    <w:bottom w:val="none" w:sz="0" w:space="0" w:color="auto"/>
                    <w:right w:val="none" w:sz="0" w:space="0" w:color="auto"/>
                  </w:divBdr>
                </w:div>
              </w:divsChild>
            </w:div>
            <w:div w:id="1010374777">
              <w:marLeft w:val="0"/>
              <w:marRight w:val="0"/>
              <w:marTop w:val="0"/>
              <w:marBottom w:val="0"/>
              <w:divBdr>
                <w:top w:val="none" w:sz="0" w:space="0" w:color="auto"/>
                <w:left w:val="none" w:sz="0" w:space="0" w:color="auto"/>
                <w:bottom w:val="none" w:sz="0" w:space="0" w:color="auto"/>
                <w:right w:val="none" w:sz="0" w:space="0" w:color="auto"/>
              </w:divBdr>
              <w:divsChild>
                <w:div w:id="1397778991">
                  <w:marLeft w:val="0"/>
                  <w:marRight w:val="0"/>
                  <w:marTop w:val="0"/>
                  <w:marBottom w:val="0"/>
                  <w:divBdr>
                    <w:top w:val="none" w:sz="0" w:space="0" w:color="auto"/>
                    <w:left w:val="none" w:sz="0" w:space="0" w:color="auto"/>
                    <w:bottom w:val="none" w:sz="0" w:space="0" w:color="auto"/>
                    <w:right w:val="none" w:sz="0" w:space="0" w:color="auto"/>
                  </w:divBdr>
                </w:div>
              </w:divsChild>
            </w:div>
            <w:div w:id="478232055">
              <w:marLeft w:val="0"/>
              <w:marRight w:val="0"/>
              <w:marTop w:val="0"/>
              <w:marBottom w:val="0"/>
              <w:divBdr>
                <w:top w:val="none" w:sz="0" w:space="0" w:color="auto"/>
                <w:left w:val="none" w:sz="0" w:space="0" w:color="auto"/>
                <w:bottom w:val="none" w:sz="0" w:space="0" w:color="auto"/>
                <w:right w:val="none" w:sz="0" w:space="0" w:color="auto"/>
              </w:divBdr>
              <w:divsChild>
                <w:div w:id="1882668377">
                  <w:marLeft w:val="0"/>
                  <w:marRight w:val="0"/>
                  <w:marTop w:val="0"/>
                  <w:marBottom w:val="0"/>
                  <w:divBdr>
                    <w:top w:val="none" w:sz="0" w:space="0" w:color="auto"/>
                    <w:left w:val="none" w:sz="0" w:space="0" w:color="auto"/>
                    <w:bottom w:val="none" w:sz="0" w:space="0" w:color="auto"/>
                    <w:right w:val="none" w:sz="0" w:space="0" w:color="auto"/>
                  </w:divBdr>
                </w:div>
              </w:divsChild>
            </w:div>
            <w:div w:id="1176194246">
              <w:marLeft w:val="0"/>
              <w:marRight w:val="0"/>
              <w:marTop w:val="0"/>
              <w:marBottom w:val="0"/>
              <w:divBdr>
                <w:top w:val="none" w:sz="0" w:space="0" w:color="auto"/>
                <w:left w:val="none" w:sz="0" w:space="0" w:color="auto"/>
                <w:bottom w:val="none" w:sz="0" w:space="0" w:color="auto"/>
                <w:right w:val="none" w:sz="0" w:space="0" w:color="auto"/>
              </w:divBdr>
              <w:divsChild>
                <w:div w:id="1439376745">
                  <w:marLeft w:val="0"/>
                  <w:marRight w:val="0"/>
                  <w:marTop w:val="0"/>
                  <w:marBottom w:val="0"/>
                  <w:divBdr>
                    <w:top w:val="none" w:sz="0" w:space="0" w:color="auto"/>
                    <w:left w:val="none" w:sz="0" w:space="0" w:color="auto"/>
                    <w:bottom w:val="none" w:sz="0" w:space="0" w:color="auto"/>
                    <w:right w:val="none" w:sz="0" w:space="0" w:color="auto"/>
                  </w:divBdr>
                </w:div>
              </w:divsChild>
            </w:div>
            <w:div w:id="103617743">
              <w:marLeft w:val="0"/>
              <w:marRight w:val="0"/>
              <w:marTop w:val="0"/>
              <w:marBottom w:val="0"/>
              <w:divBdr>
                <w:top w:val="none" w:sz="0" w:space="0" w:color="auto"/>
                <w:left w:val="none" w:sz="0" w:space="0" w:color="auto"/>
                <w:bottom w:val="none" w:sz="0" w:space="0" w:color="auto"/>
                <w:right w:val="none" w:sz="0" w:space="0" w:color="auto"/>
              </w:divBdr>
              <w:divsChild>
                <w:div w:id="1985352879">
                  <w:marLeft w:val="0"/>
                  <w:marRight w:val="0"/>
                  <w:marTop w:val="0"/>
                  <w:marBottom w:val="0"/>
                  <w:divBdr>
                    <w:top w:val="none" w:sz="0" w:space="0" w:color="auto"/>
                    <w:left w:val="none" w:sz="0" w:space="0" w:color="auto"/>
                    <w:bottom w:val="none" w:sz="0" w:space="0" w:color="auto"/>
                    <w:right w:val="none" w:sz="0" w:space="0" w:color="auto"/>
                  </w:divBdr>
                </w:div>
              </w:divsChild>
            </w:div>
            <w:div w:id="699821807">
              <w:marLeft w:val="0"/>
              <w:marRight w:val="0"/>
              <w:marTop w:val="0"/>
              <w:marBottom w:val="0"/>
              <w:divBdr>
                <w:top w:val="none" w:sz="0" w:space="0" w:color="auto"/>
                <w:left w:val="none" w:sz="0" w:space="0" w:color="auto"/>
                <w:bottom w:val="none" w:sz="0" w:space="0" w:color="auto"/>
                <w:right w:val="none" w:sz="0" w:space="0" w:color="auto"/>
              </w:divBdr>
              <w:divsChild>
                <w:div w:id="1286354282">
                  <w:marLeft w:val="0"/>
                  <w:marRight w:val="0"/>
                  <w:marTop w:val="0"/>
                  <w:marBottom w:val="0"/>
                  <w:divBdr>
                    <w:top w:val="none" w:sz="0" w:space="0" w:color="auto"/>
                    <w:left w:val="none" w:sz="0" w:space="0" w:color="auto"/>
                    <w:bottom w:val="none" w:sz="0" w:space="0" w:color="auto"/>
                    <w:right w:val="none" w:sz="0" w:space="0" w:color="auto"/>
                  </w:divBdr>
                </w:div>
              </w:divsChild>
            </w:div>
            <w:div w:id="1601179624">
              <w:marLeft w:val="0"/>
              <w:marRight w:val="0"/>
              <w:marTop w:val="0"/>
              <w:marBottom w:val="0"/>
              <w:divBdr>
                <w:top w:val="none" w:sz="0" w:space="0" w:color="auto"/>
                <w:left w:val="none" w:sz="0" w:space="0" w:color="auto"/>
                <w:bottom w:val="none" w:sz="0" w:space="0" w:color="auto"/>
                <w:right w:val="none" w:sz="0" w:space="0" w:color="auto"/>
              </w:divBdr>
              <w:divsChild>
                <w:div w:id="190960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31697">
      <w:bodyDiv w:val="1"/>
      <w:marLeft w:val="0"/>
      <w:marRight w:val="0"/>
      <w:marTop w:val="0"/>
      <w:marBottom w:val="0"/>
      <w:divBdr>
        <w:top w:val="none" w:sz="0" w:space="0" w:color="auto"/>
        <w:left w:val="none" w:sz="0" w:space="0" w:color="auto"/>
        <w:bottom w:val="none" w:sz="0" w:space="0" w:color="auto"/>
        <w:right w:val="none" w:sz="0" w:space="0" w:color="auto"/>
      </w:divBdr>
    </w:div>
    <w:div w:id="935672093">
      <w:bodyDiv w:val="1"/>
      <w:marLeft w:val="0"/>
      <w:marRight w:val="0"/>
      <w:marTop w:val="0"/>
      <w:marBottom w:val="0"/>
      <w:divBdr>
        <w:top w:val="none" w:sz="0" w:space="0" w:color="auto"/>
        <w:left w:val="none" w:sz="0" w:space="0" w:color="auto"/>
        <w:bottom w:val="none" w:sz="0" w:space="0" w:color="auto"/>
        <w:right w:val="none" w:sz="0" w:space="0" w:color="auto"/>
      </w:divBdr>
      <w:divsChild>
        <w:div w:id="969287651">
          <w:marLeft w:val="0"/>
          <w:marRight w:val="0"/>
          <w:marTop w:val="0"/>
          <w:marBottom w:val="0"/>
          <w:divBdr>
            <w:top w:val="none" w:sz="0" w:space="0" w:color="auto"/>
            <w:left w:val="none" w:sz="0" w:space="0" w:color="auto"/>
            <w:bottom w:val="none" w:sz="0" w:space="0" w:color="auto"/>
            <w:right w:val="none" w:sz="0" w:space="0" w:color="auto"/>
          </w:divBdr>
          <w:divsChild>
            <w:div w:id="1441947607">
              <w:marLeft w:val="0"/>
              <w:marRight w:val="0"/>
              <w:marTop w:val="0"/>
              <w:marBottom w:val="0"/>
              <w:divBdr>
                <w:top w:val="none" w:sz="0" w:space="0" w:color="auto"/>
                <w:left w:val="none" w:sz="0" w:space="0" w:color="auto"/>
                <w:bottom w:val="none" w:sz="0" w:space="0" w:color="auto"/>
                <w:right w:val="none" w:sz="0" w:space="0" w:color="auto"/>
              </w:divBdr>
              <w:divsChild>
                <w:div w:id="2022925822">
                  <w:marLeft w:val="0"/>
                  <w:marRight w:val="0"/>
                  <w:marTop w:val="0"/>
                  <w:marBottom w:val="0"/>
                  <w:divBdr>
                    <w:top w:val="none" w:sz="0" w:space="0" w:color="auto"/>
                    <w:left w:val="none" w:sz="0" w:space="0" w:color="auto"/>
                    <w:bottom w:val="none" w:sz="0" w:space="0" w:color="auto"/>
                    <w:right w:val="none" w:sz="0" w:space="0" w:color="auto"/>
                  </w:divBdr>
                </w:div>
              </w:divsChild>
            </w:div>
            <w:div w:id="1356886284">
              <w:marLeft w:val="0"/>
              <w:marRight w:val="0"/>
              <w:marTop w:val="0"/>
              <w:marBottom w:val="0"/>
              <w:divBdr>
                <w:top w:val="none" w:sz="0" w:space="0" w:color="auto"/>
                <w:left w:val="none" w:sz="0" w:space="0" w:color="auto"/>
                <w:bottom w:val="none" w:sz="0" w:space="0" w:color="auto"/>
                <w:right w:val="none" w:sz="0" w:space="0" w:color="auto"/>
              </w:divBdr>
              <w:divsChild>
                <w:div w:id="1914587960">
                  <w:marLeft w:val="0"/>
                  <w:marRight w:val="0"/>
                  <w:marTop w:val="0"/>
                  <w:marBottom w:val="0"/>
                  <w:divBdr>
                    <w:top w:val="none" w:sz="0" w:space="0" w:color="auto"/>
                    <w:left w:val="none" w:sz="0" w:space="0" w:color="auto"/>
                    <w:bottom w:val="none" w:sz="0" w:space="0" w:color="auto"/>
                    <w:right w:val="none" w:sz="0" w:space="0" w:color="auto"/>
                  </w:divBdr>
                </w:div>
              </w:divsChild>
            </w:div>
            <w:div w:id="1985230311">
              <w:marLeft w:val="0"/>
              <w:marRight w:val="0"/>
              <w:marTop w:val="0"/>
              <w:marBottom w:val="0"/>
              <w:divBdr>
                <w:top w:val="none" w:sz="0" w:space="0" w:color="auto"/>
                <w:left w:val="none" w:sz="0" w:space="0" w:color="auto"/>
                <w:bottom w:val="none" w:sz="0" w:space="0" w:color="auto"/>
                <w:right w:val="none" w:sz="0" w:space="0" w:color="auto"/>
              </w:divBdr>
              <w:divsChild>
                <w:div w:id="1992563543">
                  <w:marLeft w:val="0"/>
                  <w:marRight w:val="0"/>
                  <w:marTop w:val="0"/>
                  <w:marBottom w:val="0"/>
                  <w:divBdr>
                    <w:top w:val="none" w:sz="0" w:space="0" w:color="auto"/>
                    <w:left w:val="none" w:sz="0" w:space="0" w:color="auto"/>
                    <w:bottom w:val="none" w:sz="0" w:space="0" w:color="auto"/>
                    <w:right w:val="none" w:sz="0" w:space="0" w:color="auto"/>
                  </w:divBdr>
                </w:div>
              </w:divsChild>
            </w:div>
            <w:div w:id="1289975364">
              <w:marLeft w:val="0"/>
              <w:marRight w:val="0"/>
              <w:marTop w:val="0"/>
              <w:marBottom w:val="0"/>
              <w:divBdr>
                <w:top w:val="none" w:sz="0" w:space="0" w:color="auto"/>
                <w:left w:val="none" w:sz="0" w:space="0" w:color="auto"/>
                <w:bottom w:val="none" w:sz="0" w:space="0" w:color="auto"/>
                <w:right w:val="none" w:sz="0" w:space="0" w:color="auto"/>
              </w:divBdr>
              <w:divsChild>
                <w:div w:id="1761368516">
                  <w:marLeft w:val="0"/>
                  <w:marRight w:val="0"/>
                  <w:marTop w:val="0"/>
                  <w:marBottom w:val="0"/>
                  <w:divBdr>
                    <w:top w:val="none" w:sz="0" w:space="0" w:color="auto"/>
                    <w:left w:val="none" w:sz="0" w:space="0" w:color="auto"/>
                    <w:bottom w:val="none" w:sz="0" w:space="0" w:color="auto"/>
                    <w:right w:val="none" w:sz="0" w:space="0" w:color="auto"/>
                  </w:divBdr>
                </w:div>
              </w:divsChild>
            </w:div>
            <w:div w:id="341131471">
              <w:marLeft w:val="0"/>
              <w:marRight w:val="0"/>
              <w:marTop w:val="0"/>
              <w:marBottom w:val="0"/>
              <w:divBdr>
                <w:top w:val="none" w:sz="0" w:space="0" w:color="auto"/>
                <w:left w:val="none" w:sz="0" w:space="0" w:color="auto"/>
                <w:bottom w:val="none" w:sz="0" w:space="0" w:color="auto"/>
                <w:right w:val="none" w:sz="0" w:space="0" w:color="auto"/>
              </w:divBdr>
              <w:divsChild>
                <w:div w:id="1133445347">
                  <w:marLeft w:val="0"/>
                  <w:marRight w:val="0"/>
                  <w:marTop w:val="0"/>
                  <w:marBottom w:val="0"/>
                  <w:divBdr>
                    <w:top w:val="none" w:sz="0" w:space="0" w:color="auto"/>
                    <w:left w:val="none" w:sz="0" w:space="0" w:color="auto"/>
                    <w:bottom w:val="none" w:sz="0" w:space="0" w:color="auto"/>
                    <w:right w:val="none" w:sz="0" w:space="0" w:color="auto"/>
                  </w:divBdr>
                </w:div>
              </w:divsChild>
            </w:div>
            <w:div w:id="438766355">
              <w:marLeft w:val="0"/>
              <w:marRight w:val="0"/>
              <w:marTop w:val="0"/>
              <w:marBottom w:val="0"/>
              <w:divBdr>
                <w:top w:val="none" w:sz="0" w:space="0" w:color="auto"/>
                <w:left w:val="none" w:sz="0" w:space="0" w:color="auto"/>
                <w:bottom w:val="none" w:sz="0" w:space="0" w:color="auto"/>
                <w:right w:val="none" w:sz="0" w:space="0" w:color="auto"/>
              </w:divBdr>
              <w:divsChild>
                <w:div w:id="168119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30DE8838C7743837305624ABF9FBF" ma:contentTypeVersion="0" ma:contentTypeDescription="Create a new document." ma:contentTypeScope="" ma:versionID="7d5bafd3c1e17f43e3ad2b9b4e7e961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6895-34D1-41CF-992A-DBDFB048F9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566CF3-2887-402F-9803-934621AAB285}">
  <ds:schemaRefs>
    <ds:schemaRef ds:uri="http://schemas.microsoft.com/sharepoint/v3/contenttype/forms"/>
  </ds:schemaRefs>
</ds:datastoreItem>
</file>

<file path=customXml/itemProps3.xml><?xml version="1.0" encoding="utf-8"?>
<ds:datastoreItem xmlns:ds="http://schemas.openxmlformats.org/officeDocument/2006/customXml" ds:itemID="{503EDEA0-27C8-471B-A5D7-DF9A7546C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49589E0-0013-42F9-8D9A-DDAE1E10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Classroom Management Module 1:</vt:lpstr>
    </vt:vector>
  </TitlesOfParts>
  <Company>Higher Ed Holdings, LLC</Company>
  <LinksUpToDate>false</LinksUpToDate>
  <CharactersWithSpaces>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Classroom Management Module 1:</dc:title>
  <dc:subject/>
  <dc:creator>barbara.coots</dc:creator>
  <cp:keywords/>
  <cp:lastModifiedBy>user 1</cp:lastModifiedBy>
  <cp:revision>3</cp:revision>
  <cp:lastPrinted>2008-07-09T11:50:00Z</cp:lastPrinted>
  <dcterms:created xsi:type="dcterms:W3CDTF">2021-08-06T16:01:00Z</dcterms:created>
  <dcterms:modified xsi:type="dcterms:W3CDTF">2021-08-06T16:05:00Z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Debra Cannon</vt:lpwstr>
  </property>
  <property fmtid="{D5CDD505-2E9C-101B-9397-08002B2CF9AE}" pid="3" name="SPSDescription">
    <vt:lpwstr/>
  </property>
  <property fmtid="{D5CDD505-2E9C-101B-9397-08002B2CF9AE}" pid="4" name="Status">
    <vt:lpwstr>Final</vt:lpwstr>
  </property>
</Properties>
</file>